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0DF6" w:rsidRDefault="001B0DF6">
      <w:r>
        <w:rPr>
          <w:noProof/>
          <w:lang w:eastAsia="ru-RU"/>
        </w:rPr>
        <w:drawing>
          <wp:inline distT="0" distB="0" distL="0" distR="0">
            <wp:extent cx="6480175" cy="8911034"/>
            <wp:effectExtent l="19050" t="0" r="0" b="0"/>
            <wp:docPr id="1" name="Рисунок 1" descr="C:\Users\Администратор\Desktop\Программы подготовки\ФССП 2023-2024\ДОП программы 2023-2024\тхэквонд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Программы подготовки\ФССП 2023-2024\ДОП программы 2023-2024\тхэквондо 001.jpg"/>
                    <pic:cNvPicPr>
                      <a:picLocks noChangeAspect="1" noChangeArrowheads="1"/>
                    </pic:cNvPicPr>
                  </pic:nvPicPr>
                  <pic:blipFill>
                    <a:blip r:embed="rId8"/>
                    <a:srcRect/>
                    <a:stretch>
                      <a:fillRect/>
                    </a:stretch>
                  </pic:blipFill>
                  <pic:spPr bwMode="auto">
                    <a:xfrm>
                      <a:off x="0" y="0"/>
                      <a:ext cx="6480175" cy="8911034"/>
                    </a:xfrm>
                    <a:prstGeom prst="rect">
                      <a:avLst/>
                    </a:prstGeom>
                    <a:noFill/>
                    <a:ln w="9525">
                      <a:noFill/>
                      <a:miter lim="800000"/>
                      <a:headEnd/>
                      <a:tailEnd/>
                    </a:ln>
                  </pic:spPr>
                </pic:pic>
              </a:graphicData>
            </a:graphic>
          </wp:inline>
        </w:drawing>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color w:val="000000"/>
          <w:sz w:val="26"/>
          <w:szCs w:val="26"/>
        </w:rPr>
        <w:lastRenderedPageBreak/>
        <w:t>Возраст лиц для зачисления в группы спортивной подготовки определяется в соответствии с Федеральным стандартом спортивной под</w:t>
      </w:r>
      <w:r w:rsidR="00EF0139">
        <w:rPr>
          <w:rFonts w:ascii="Times New Roman" w:hAnsi="Times New Roman" w:cs="Times New Roman"/>
          <w:color w:val="000000"/>
          <w:sz w:val="26"/>
          <w:szCs w:val="26"/>
        </w:rPr>
        <w:t>готовки по виду спорта «тхэквондо</w:t>
      </w:r>
      <w:r w:rsidRPr="00616730">
        <w:rPr>
          <w:rFonts w:ascii="Times New Roman" w:hAnsi="Times New Roman" w:cs="Times New Roman"/>
          <w:color w:val="000000"/>
          <w:sz w:val="26"/>
          <w:szCs w:val="26"/>
        </w:rPr>
        <w:t xml:space="preserve">».  </w:t>
      </w:r>
      <w:r w:rsidRPr="00616730">
        <w:rPr>
          <w:rFonts w:ascii="Times New Roman" w:hAnsi="Times New Roman" w:cs="Times New Roman"/>
          <w:sz w:val="26"/>
          <w:szCs w:val="26"/>
        </w:rPr>
        <w:t xml:space="preserve">Максимальный возраст лиц, проходящих спортивную подготовку по Программе на этапах совершенствования спортивного мастерства и высшего спортивного мастерства, определяется Учреждением.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Для лиц, состоящих в списках кандидатов в спортивные сборные команды субъекта Российской Федерации, максимальный возраст лиц, проходящих спортивную подготовку на этапе высшего спортивного мастерства, не ограничивается.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Для зачисления и перевода в группы на этапах спортивной подготовки необходимо наличие: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на этапе совершенствования спортивного мастерства - спортивного разряда «первый спортивный разряд»;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на этапе высшего спортивного мастерства – спортивного разряда «кандидат в мастера спорта».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Учащимся, не выполнившим требования к результатам реализации Программы на соответствующем этапе спортивной подготовки и не зачисленным на следующий этап, может быть предоставлена возможность продолжить спортивную подготовку на том же этапе спортивной подготовки. Такие лица могут решением тренерского и методического совета продолжать спортивную подготовку повторно, но не более одного раза на данном этапе.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Отдельные учащиеся, не достигшие установленного возраста для перевода в группу следующего этапа подготовки, в исключительных случаях могут быть переведены раньше срока на основании решения органа самоуправления (тренерского, методического совета) при персональном разрешении врача. </w:t>
      </w:r>
    </w:p>
    <w:p w:rsidR="00325C7E" w:rsidRPr="00616730" w:rsidRDefault="00325C7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Принадлежность учащегося к Учреждению определяется при наличии приказа о его зачислении в Учреждение для прохождения спортивной подготовки. </w:t>
      </w:r>
    </w:p>
    <w:p w:rsidR="00325C7E" w:rsidRPr="00616730" w:rsidRDefault="00325C7E" w:rsidP="00FE168F">
      <w:pPr>
        <w:widowControl w:val="0"/>
        <w:spacing w:after="0" w:line="240" w:lineRule="auto"/>
        <w:ind w:firstLine="709"/>
        <w:contextualSpacing/>
        <w:jc w:val="both"/>
        <w:rPr>
          <w:rFonts w:ascii="Times New Roman" w:eastAsia="Times New Roman" w:hAnsi="Times New Roman" w:cs="Times New Roman"/>
          <w:sz w:val="26"/>
          <w:szCs w:val="26"/>
        </w:rPr>
      </w:pPr>
      <w:r w:rsidRPr="00616730">
        <w:rPr>
          <w:rFonts w:ascii="Times New Roman" w:hAnsi="Times New Roman" w:cs="Times New Roman"/>
          <w:sz w:val="26"/>
          <w:szCs w:val="26"/>
        </w:rPr>
        <w:t>Правила приема поступающих в Учреждение для освоения Программы, а также порядок и сроки формирования групп на каждом этапе спортивной подготовки, с учетом ос</w:t>
      </w:r>
      <w:r w:rsidR="00B807CE">
        <w:rPr>
          <w:rFonts w:ascii="Times New Roman" w:hAnsi="Times New Roman" w:cs="Times New Roman"/>
          <w:sz w:val="26"/>
          <w:szCs w:val="26"/>
        </w:rPr>
        <w:t>обенностей вида спорта «тхэкво</w:t>
      </w:r>
      <w:r w:rsidR="004B4D78">
        <w:rPr>
          <w:rFonts w:ascii="Times New Roman" w:hAnsi="Times New Roman" w:cs="Times New Roman"/>
          <w:sz w:val="26"/>
          <w:szCs w:val="26"/>
        </w:rPr>
        <w:t>ндо</w:t>
      </w:r>
      <w:r w:rsidRPr="00616730">
        <w:rPr>
          <w:rFonts w:ascii="Times New Roman" w:hAnsi="Times New Roman" w:cs="Times New Roman"/>
          <w:sz w:val="26"/>
          <w:szCs w:val="26"/>
        </w:rPr>
        <w:t>» определяется Учреждением самостоятельно, в соответствии с локальными актами Учреждения.</w:t>
      </w:r>
    </w:p>
    <w:p w:rsidR="00325C7E" w:rsidRPr="00616730" w:rsidRDefault="00325C7E" w:rsidP="00FE168F">
      <w:pPr>
        <w:widowControl w:val="0"/>
        <w:spacing w:after="0" w:line="240" w:lineRule="auto"/>
        <w:ind w:firstLine="709"/>
        <w:contextualSpacing/>
        <w:jc w:val="right"/>
        <w:rPr>
          <w:rFonts w:ascii="Times New Roman" w:eastAsia="Times New Roman" w:hAnsi="Times New Roman" w:cs="Times New Roman"/>
          <w:sz w:val="26"/>
          <w:szCs w:val="26"/>
        </w:rPr>
      </w:pPr>
    </w:p>
    <w:p w:rsidR="00325C7E" w:rsidRPr="00616730" w:rsidRDefault="00325C7E" w:rsidP="00FE168F">
      <w:pPr>
        <w:widowControl w:val="0"/>
        <w:spacing w:after="0" w:line="240" w:lineRule="auto"/>
        <w:ind w:firstLine="709"/>
        <w:contextualSpacing/>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№1</w:t>
      </w:r>
    </w:p>
    <w:p w:rsidR="00325C7E" w:rsidRPr="00616730" w:rsidRDefault="00325C7E" w:rsidP="00FE168F">
      <w:pPr>
        <w:widowControl w:val="0"/>
        <w:spacing w:after="0" w:line="240" w:lineRule="auto"/>
        <w:ind w:firstLine="709"/>
        <w:contextualSpacing/>
        <w:rPr>
          <w:rFonts w:ascii="Times New Roman" w:hAnsi="Times New Roman" w:cs="Times New Roman"/>
          <w:bCs/>
          <w:sz w:val="26"/>
          <w:szCs w:val="26"/>
        </w:rPr>
      </w:pPr>
    </w:p>
    <w:p w:rsidR="00FE1BA4" w:rsidRPr="00616730" w:rsidRDefault="00043F7D" w:rsidP="00FE168F">
      <w:pPr>
        <w:widowControl w:val="0"/>
        <w:spacing w:after="0" w:line="240" w:lineRule="auto"/>
        <w:ind w:firstLine="709"/>
        <w:contextualSpacing/>
        <w:jc w:val="center"/>
        <w:rPr>
          <w:rFonts w:ascii="Times New Roman" w:eastAsia="Times New Roman" w:hAnsi="Times New Roman" w:cs="Times New Roman"/>
          <w:sz w:val="26"/>
          <w:szCs w:val="26"/>
        </w:rPr>
      </w:pPr>
      <w:r w:rsidRPr="00616730">
        <w:rPr>
          <w:rFonts w:ascii="Times New Roman" w:hAnsi="Times New Roman" w:cs="Times New Roman"/>
          <w:bCs/>
          <w:sz w:val="26"/>
          <w:szCs w:val="26"/>
        </w:rPr>
        <w:t xml:space="preserve">Сроки реализации этапов спортивной подготовки и возрастные границы лиц, проходящих спортивную подготовку, </w:t>
      </w:r>
      <w:r w:rsidRPr="00616730">
        <w:rPr>
          <w:rFonts w:ascii="Times New Roman" w:eastAsia="Times New Roman" w:hAnsi="Times New Roman" w:cs="Times New Roman"/>
          <w:sz w:val="26"/>
          <w:szCs w:val="26"/>
        </w:rPr>
        <w:t>количество лиц, проходящих спортивную подготовку в группах на этапах спортивной подготовки</w:t>
      </w:r>
    </w:p>
    <w:p w:rsidR="00FE1BA4" w:rsidRPr="00616730" w:rsidRDefault="00FE1BA4" w:rsidP="00FE168F">
      <w:pPr>
        <w:widowControl w:val="0"/>
        <w:spacing w:after="0" w:line="240" w:lineRule="auto"/>
        <w:ind w:firstLine="709"/>
        <w:contextualSpacing/>
        <w:rPr>
          <w:rFonts w:ascii="Times New Roman" w:eastAsia="Times New Roman" w:hAnsi="Times New Roman" w:cs="Times New Roman"/>
          <w:sz w:val="26"/>
          <w:szCs w:val="26"/>
        </w:rPr>
      </w:pPr>
    </w:p>
    <w:tbl>
      <w:tblPr>
        <w:tblW w:w="0" w:type="auto"/>
        <w:jc w:val="center"/>
        <w:tblLayout w:type="fixed"/>
        <w:tblCellMar>
          <w:left w:w="28" w:type="dxa"/>
          <w:right w:w="170" w:type="dxa"/>
        </w:tblCellMar>
        <w:tblLook w:val="0000"/>
      </w:tblPr>
      <w:tblGrid>
        <w:gridCol w:w="3187"/>
        <w:gridCol w:w="2483"/>
        <w:gridCol w:w="1843"/>
        <w:gridCol w:w="2692"/>
      </w:tblGrid>
      <w:tr w:rsidR="004B4D78" w:rsidRPr="00303EAF" w:rsidTr="004B4D78">
        <w:trPr>
          <w:trHeight w:val="20"/>
          <w:jc w:val="center"/>
        </w:trPr>
        <w:tc>
          <w:tcPr>
            <w:tcW w:w="3187"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jc w:val="center"/>
              <w:rPr>
                <w:rFonts w:ascii="Times New Roman" w:hAnsi="Times New Roman" w:cs="Times New Roman"/>
                <w:sz w:val="24"/>
                <w:szCs w:val="24"/>
              </w:rPr>
            </w:pPr>
            <w:r w:rsidRPr="00303EAF">
              <w:rPr>
                <w:rFonts w:ascii="Times New Roman" w:eastAsia="Times New Roman" w:hAnsi="Times New Roman" w:cs="Times New Roman"/>
                <w:sz w:val="24"/>
                <w:szCs w:val="24"/>
              </w:rPr>
              <w:t>Этапы</w:t>
            </w:r>
          </w:p>
          <w:p w:rsidR="004B4D78" w:rsidRPr="00303EAF" w:rsidRDefault="004B4D78" w:rsidP="004B4D78">
            <w:pPr>
              <w:widowControl w:val="0"/>
              <w:spacing w:after="0" w:line="240" w:lineRule="auto"/>
              <w:jc w:val="center"/>
              <w:rPr>
                <w:rFonts w:ascii="Times New Roman" w:hAnsi="Times New Roman" w:cs="Times New Roman"/>
                <w:sz w:val="24"/>
                <w:szCs w:val="24"/>
              </w:rPr>
            </w:pPr>
            <w:r w:rsidRPr="00303EAF">
              <w:rPr>
                <w:rFonts w:ascii="Times New Roman" w:eastAsia="Times New Roman" w:hAnsi="Times New Roman" w:cs="Times New Roman"/>
                <w:sz w:val="24"/>
                <w:szCs w:val="24"/>
              </w:rPr>
              <w:t>спортивной</w:t>
            </w:r>
          </w:p>
          <w:p w:rsidR="004B4D78" w:rsidRPr="00303EAF" w:rsidRDefault="004B4D78" w:rsidP="004B4D78">
            <w:pPr>
              <w:widowControl w:val="0"/>
              <w:spacing w:after="0" w:line="240" w:lineRule="auto"/>
              <w:jc w:val="center"/>
              <w:rPr>
                <w:rFonts w:ascii="Times New Roman" w:hAnsi="Times New Roman" w:cs="Times New Roman"/>
                <w:sz w:val="24"/>
                <w:szCs w:val="24"/>
              </w:rPr>
            </w:pPr>
            <w:r w:rsidRPr="00303EAF">
              <w:rPr>
                <w:rFonts w:ascii="Times New Roman" w:eastAsia="Times New Roman" w:hAnsi="Times New Roman" w:cs="Times New Roman"/>
                <w:sz w:val="24"/>
                <w:szCs w:val="24"/>
              </w:rPr>
              <w:t>подготовки</w:t>
            </w:r>
          </w:p>
        </w:tc>
        <w:tc>
          <w:tcPr>
            <w:tcW w:w="2483"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ind w:right="-168"/>
              <w:jc w:val="center"/>
              <w:rPr>
                <w:rFonts w:ascii="Times New Roman" w:hAnsi="Times New Roman" w:cs="Times New Roman"/>
                <w:sz w:val="24"/>
                <w:szCs w:val="24"/>
              </w:rPr>
            </w:pPr>
            <w:r w:rsidRPr="00303EAF">
              <w:rPr>
                <w:rFonts w:ascii="Times New Roman" w:eastAsia="Times New Roman" w:hAnsi="Times New Roman" w:cs="Times New Roman"/>
                <w:sz w:val="24"/>
                <w:szCs w:val="24"/>
              </w:rPr>
              <w:t>Срок реализации этапов спортивной подготовки (лет)</w:t>
            </w:r>
          </w:p>
        </w:tc>
        <w:tc>
          <w:tcPr>
            <w:tcW w:w="1843"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ind w:left="-14" w:right="-73"/>
              <w:jc w:val="center"/>
              <w:rPr>
                <w:rFonts w:ascii="Times New Roman" w:hAnsi="Times New Roman" w:cs="Times New Roman"/>
                <w:sz w:val="24"/>
                <w:szCs w:val="24"/>
              </w:rPr>
            </w:pPr>
            <w:r w:rsidRPr="00303EAF">
              <w:rPr>
                <w:rFonts w:ascii="Times New Roman" w:eastAsia="Times New Roman" w:hAnsi="Times New Roman" w:cs="Times New Roman"/>
                <w:sz w:val="24"/>
                <w:szCs w:val="24"/>
              </w:rPr>
              <w:t>Возрастные границы лиц, проходящих спортивную подготовку</w:t>
            </w:r>
            <w:r w:rsidRPr="00303EAF">
              <w:rPr>
                <w:rFonts w:ascii="Times New Roman" w:hAnsi="Times New Roman" w:cs="Times New Roman"/>
                <w:sz w:val="24"/>
                <w:szCs w:val="24"/>
              </w:rPr>
              <w:br/>
              <w:t>(лет)</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303EAF" w:rsidRDefault="004B4D78" w:rsidP="004B4D78">
            <w:pPr>
              <w:widowControl w:val="0"/>
              <w:spacing w:after="0" w:line="240" w:lineRule="auto"/>
              <w:jc w:val="center"/>
              <w:rPr>
                <w:rFonts w:ascii="Times New Roman" w:hAnsi="Times New Roman" w:cs="Times New Roman"/>
                <w:sz w:val="24"/>
                <w:szCs w:val="24"/>
              </w:rPr>
            </w:pPr>
            <w:r w:rsidRPr="00303EAF">
              <w:rPr>
                <w:rFonts w:ascii="Times New Roman" w:eastAsia="Times New Roman" w:hAnsi="Times New Roman" w:cs="Times New Roman"/>
                <w:sz w:val="24"/>
                <w:szCs w:val="24"/>
              </w:rPr>
              <w:t>Наполняемость (человек)</w:t>
            </w:r>
          </w:p>
        </w:tc>
      </w:tr>
      <w:tr w:rsidR="004B4D78" w:rsidRPr="00303EAF" w:rsidTr="004B4D78">
        <w:trPr>
          <w:trHeight w:val="20"/>
          <w:jc w:val="center"/>
        </w:trPr>
        <w:tc>
          <w:tcPr>
            <w:tcW w:w="10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303EAF" w:rsidRDefault="004B4D78" w:rsidP="004B4D78">
            <w:pPr>
              <w:widowControl w:val="0"/>
              <w:spacing w:after="0" w:line="240" w:lineRule="auto"/>
              <w:jc w:val="center"/>
              <w:rPr>
                <w:rFonts w:ascii="Times New Roman" w:eastAsia="Times New Roman" w:hAnsi="Times New Roman" w:cs="Times New Roman"/>
                <w:sz w:val="24"/>
                <w:szCs w:val="24"/>
              </w:rPr>
            </w:pPr>
            <w:r w:rsidRPr="00303EAF">
              <w:rPr>
                <w:rFonts w:ascii="Times New Roman" w:eastAsia="Times New Roman" w:hAnsi="Times New Roman" w:cs="Times New Roman"/>
                <w:sz w:val="24"/>
                <w:szCs w:val="24"/>
              </w:rPr>
              <w:t>Для спортивн</w:t>
            </w:r>
            <w:r>
              <w:rPr>
                <w:rFonts w:ascii="Times New Roman" w:eastAsia="Times New Roman" w:hAnsi="Times New Roman" w:cs="Times New Roman"/>
                <w:sz w:val="24"/>
                <w:szCs w:val="24"/>
              </w:rPr>
              <w:t>ых</w:t>
            </w:r>
            <w:r w:rsidR="00B807CE">
              <w:rPr>
                <w:rFonts w:ascii="Times New Roman" w:eastAsia="Times New Roman" w:hAnsi="Times New Roman" w:cs="Times New Roman"/>
                <w:sz w:val="24"/>
                <w:szCs w:val="24"/>
              </w:rPr>
              <w:t xml:space="preserve"> </w:t>
            </w:r>
            <w:r w:rsidRPr="00303EAF">
              <w:rPr>
                <w:rFonts w:ascii="Times New Roman" w:eastAsia="Times New Roman" w:hAnsi="Times New Roman" w:cs="Times New Roman"/>
                <w:sz w:val="24"/>
                <w:szCs w:val="24"/>
              </w:rPr>
              <w:t>дисциплин</w:t>
            </w:r>
            <w:r>
              <w:rPr>
                <w:rFonts w:ascii="Times New Roman" w:eastAsia="Times New Roman" w:hAnsi="Times New Roman" w:cs="Times New Roman"/>
                <w:sz w:val="24"/>
                <w:szCs w:val="24"/>
              </w:rPr>
              <w:t>: «</w:t>
            </w:r>
            <w:r w:rsidRPr="00303EAF">
              <w:rPr>
                <w:rFonts w:ascii="Times New Roman" w:eastAsia="Times New Roman" w:hAnsi="Times New Roman" w:cs="Times New Roman"/>
                <w:sz w:val="24"/>
                <w:szCs w:val="24"/>
              </w:rPr>
              <w:t xml:space="preserve">ВТФ </w:t>
            </w:r>
            <w:r>
              <w:rPr>
                <w:rFonts w:ascii="Times New Roman" w:eastAsia="Times New Roman" w:hAnsi="Times New Roman" w:cs="Times New Roman"/>
                <w:sz w:val="24"/>
                <w:szCs w:val="24"/>
              </w:rPr>
              <w:t>-весовая категория», «командные соревнования»</w:t>
            </w:r>
          </w:p>
        </w:tc>
      </w:tr>
      <w:tr w:rsidR="004B4D78" w:rsidRPr="00303EAF" w:rsidTr="004B4D78">
        <w:trPr>
          <w:trHeight w:val="20"/>
          <w:jc w:val="center"/>
        </w:trPr>
        <w:tc>
          <w:tcPr>
            <w:tcW w:w="3187"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jc w:val="center"/>
              <w:rPr>
                <w:rFonts w:ascii="Times New Roman" w:eastAsia="Times New Roman" w:hAnsi="Times New Roman" w:cs="Times New Roman"/>
                <w:sz w:val="24"/>
                <w:szCs w:val="24"/>
              </w:rPr>
            </w:pPr>
            <w:r w:rsidRPr="00303EAF">
              <w:rPr>
                <w:rFonts w:ascii="Times New Roman" w:eastAsia="Times New Roman" w:hAnsi="Times New Roman" w:cs="Times New Roman"/>
                <w:sz w:val="24"/>
                <w:szCs w:val="24"/>
              </w:rPr>
              <w:t>Этап начальной подготовки</w:t>
            </w:r>
          </w:p>
        </w:tc>
        <w:tc>
          <w:tcPr>
            <w:tcW w:w="2483"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ind w:right="-168"/>
              <w:jc w:val="center"/>
              <w:rPr>
                <w:rFonts w:ascii="Times New Roman" w:eastAsia="Times New Roman" w:hAnsi="Times New Roman" w:cs="Times New Roman"/>
                <w:sz w:val="24"/>
                <w:szCs w:val="24"/>
              </w:rPr>
            </w:pPr>
            <w:r w:rsidRPr="00303EAF">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ind w:left="-14" w:right="-73"/>
              <w:jc w:val="center"/>
              <w:rPr>
                <w:rFonts w:ascii="Times New Roman" w:eastAsia="Times New Roman" w:hAnsi="Times New Roman" w:cs="Times New Roman"/>
                <w:sz w:val="24"/>
                <w:szCs w:val="24"/>
              </w:rPr>
            </w:pPr>
            <w:r w:rsidRPr="00303EAF">
              <w:rPr>
                <w:rFonts w:ascii="Times New Roman" w:hAnsi="Times New Roman" w:cs="Times New Roman"/>
                <w:sz w:val="24"/>
                <w:szCs w:val="24"/>
              </w:rPr>
              <w:t>от 10</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303EAF" w:rsidRDefault="004B4D78" w:rsidP="004B4D78">
            <w:pPr>
              <w:widowControl w:val="0"/>
              <w:spacing w:after="0" w:line="240" w:lineRule="auto"/>
              <w:jc w:val="center"/>
              <w:rPr>
                <w:rFonts w:ascii="Times New Roman" w:eastAsia="Times New Roman" w:hAnsi="Times New Roman" w:cs="Times New Roman"/>
                <w:sz w:val="24"/>
                <w:szCs w:val="24"/>
              </w:rPr>
            </w:pPr>
            <w:r w:rsidRPr="00303EAF">
              <w:rPr>
                <w:rFonts w:ascii="Times New Roman" w:hAnsi="Times New Roman" w:cs="Times New Roman"/>
                <w:sz w:val="24"/>
                <w:szCs w:val="24"/>
              </w:rPr>
              <w:t>от</w:t>
            </w:r>
            <w:r w:rsidRPr="00303EAF">
              <w:rPr>
                <w:rFonts w:ascii="Times New Roman" w:eastAsia="Times New Roman" w:hAnsi="Times New Roman" w:cs="Times New Roman"/>
                <w:sz w:val="24"/>
                <w:szCs w:val="24"/>
              </w:rPr>
              <w:t xml:space="preserve"> 12</w:t>
            </w:r>
          </w:p>
        </w:tc>
      </w:tr>
      <w:tr w:rsidR="004B4D78" w:rsidRPr="00303EAF" w:rsidTr="004B4D78">
        <w:trPr>
          <w:trHeight w:val="20"/>
          <w:jc w:val="center"/>
        </w:trPr>
        <w:tc>
          <w:tcPr>
            <w:tcW w:w="3187"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jc w:val="center"/>
              <w:rPr>
                <w:rFonts w:ascii="Times New Roman" w:eastAsia="Times New Roman" w:hAnsi="Times New Roman" w:cs="Times New Roman"/>
                <w:sz w:val="24"/>
                <w:szCs w:val="24"/>
              </w:rPr>
            </w:pPr>
            <w:r w:rsidRPr="00303EAF">
              <w:rPr>
                <w:rFonts w:ascii="Times New Roman" w:eastAsia="Times New Roman" w:hAnsi="Times New Roman" w:cs="Times New Roman"/>
                <w:sz w:val="24"/>
                <w:szCs w:val="24"/>
              </w:rPr>
              <w:t>Учебно-тренировочный этап (этап спортивной специализации)</w:t>
            </w:r>
          </w:p>
        </w:tc>
        <w:tc>
          <w:tcPr>
            <w:tcW w:w="2483"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ind w:right="-168"/>
              <w:jc w:val="center"/>
              <w:rPr>
                <w:rFonts w:ascii="Times New Roman" w:eastAsia="Times New Roman" w:hAnsi="Times New Roman" w:cs="Times New Roman"/>
                <w:sz w:val="24"/>
                <w:szCs w:val="24"/>
              </w:rPr>
            </w:pPr>
            <w:r w:rsidRPr="00303EAF">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ind w:left="-14" w:right="-73"/>
              <w:jc w:val="center"/>
              <w:rPr>
                <w:rFonts w:ascii="Times New Roman" w:eastAsia="Times New Roman" w:hAnsi="Times New Roman" w:cs="Times New Roman"/>
                <w:sz w:val="24"/>
                <w:szCs w:val="24"/>
              </w:rPr>
            </w:pPr>
            <w:r w:rsidRPr="00303EAF">
              <w:rPr>
                <w:rFonts w:ascii="Times New Roman" w:hAnsi="Times New Roman" w:cs="Times New Roman"/>
                <w:sz w:val="24"/>
                <w:szCs w:val="24"/>
              </w:rPr>
              <w:t>от 12</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303EAF" w:rsidRDefault="004B4D78" w:rsidP="004B4D78">
            <w:pPr>
              <w:widowControl w:val="0"/>
              <w:spacing w:after="0" w:line="240" w:lineRule="auto"/>
              <w:jc w:val="center"/>
              <w:rPr>
                <w:rFonts w:ascii="Times New Roman" w:eastAsia="Times New Roman" w:hAnsi="Times New Roman" w:cs="Times New Roman"/>
                <w:sz w:val="24"/>
                <w:szCs w:val="24"/>
              </w:rPr>
            </w:pPr>
            <w:r w:rsidRPr="00303EAF">
              <w:rPr>
                <w:rFonts w:ascii="Times New Roman" w:hAnsi="Times New Roman" w:cs="Times New Roman"/>
                <w:sz w:val="24"/>
                <w:szCs w:val="24"/>
              </w:rPr>
              <w:t>от</w:t>
            </w:r>
            <w:r w:rsidRPr="00303EAF">
              <w:rPr>
                <w:rFonts w:ascii="Times New Roman" w:eastAsia="Times New Roman" w:hAnsi="Times New Roman" w:cs="Times New Roman"/>
                <w:sz w:val="24"/>
                <w:szCs w:val="24"/>
              </w:rPr>
              <w:t xml:space="preserve"> 8</w:t>
            </w:r>
          </w:p>
        </w:tc>
      </w:tr>
      <w:tr w:rsidR="004B4D78" w:rsidRPr="00303EAF" w:rsidTr="004B4D78">
        <w:trPr>
          <w:trHeight w:val="20"/>
          <w:jc w:val="center"/>
        </w:trPr>
        <w:tc>
          <w:tcPr>
            <w:tcW w:w="3187"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jc w:val="center"/>
              <w:rPr>
                <w:rFonts w:ascii="Times New Roman" w:eastAsia="Times New Roman" w:hAnsi="Times New Roman" w:cs="Times New Roman"/>
                <w:sz w:val="24"/>
                <w:szCs w:val="24"/>
              </w:rPr>
            </w:pPr>
            <w:r w:rsidRPr="00303EAF">
              <w:rPr>
                <w:rFonts w:ascii="Times New Roman" w:eastAsia="Times New Roman" w:hAnsi="Times New Roman" w:cs="Times New Roman"/>
                <w:sz w:val="24"/>
                <w:szCs w:val="24"/>
              </w:rPr>
              <w:t xml:space="preserve">Этап совершенствования </w:t>
            </w:r>
            <w:r w:rsidRPr="00303EAF">
              <w:rPr>
                <w:rFonts w:ascii="Times New Roman" w:eastAsia="Times New Roman" w:hAnsi="Times New Roman" w:cs="Times New Roman"/>
                <w:sz w:val="24"/>
                <w:szCs w:val="24"/>
              </w:rPr>
              <w:lastRenderedPageBreak/>
              <w:t>спортивного мастерства</w:t>
            </w:r>
          </w:p>
        </w:tc>
        <w:tc>
          <w:tcPr>
            <w:tcW w:w="2483"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ind w:right="-168"/>
              <w:jc w:val="center"/>
              <w:rPr>
                <w:rFonts w:ascii="Times New Roman" w:eastAsia="Times New Roman" w:hAnsi="Times New Roman" w:cs="Times New Roman"/>
                <w:sz w:val="24"/>
                <w:szCs w:val="24"/>
              </w:rPr>
            </w:pPr>
            <w:r w:rsidRPr="00303EAF">
              <w:rPr>
                <w:rFonts w:ascii="Times New Roman" w:hAnsi="Times New Roman" w:cs="Times New Roman"/>
                <w:bCs/>
                <w:sz w:val="24"/>
                <w:szCs w:val="24"/>
              </w:rPr>
              <w:lastRenderedPageBreak/>
              <w:t>не ограничивается</w:t>
            </w:r>
          </w:p>
        </w:tc>
        <w:tc>
          <w:tcPr>
            <w:tcW w:w="1843"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ind w:left="-14" w:right="-73"/>
              <w:jc w:val="center"/>
              <w:rPr>
                <w:rFonts w:ascii="Times New Roman" w:eastAsia="Times New Roman" w:hAnsi="Times New Roman" w:cs="Times New Roman"/>
                <w:sz w:val="24"/>
                <w:szCs w:val="24"/>
              </w:rPr>
            </w:pPr>
            <w:r w:rsidRPr="00303EAF">
              <w:rPr>
                <w:rFonts w:ascii="Times New Roman" w:hAnsi="Times New Roman" w:cs="Times New Roman"/>
                <w:sz w:val="24"/>
                <w:szCs w:val="24"/>
              </w:rPr>
              <w:t>от 14</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303EAF" w:rsidRDefault="004B4D78" w:rsidP="004B4D78">
            <w:pPr>
              <w:widowControl w:val="0"/>
              <w:spacing w:after="0" w:line="240" w:lineRule="auto"/>
              <w:jc w:val="center"/>
              <w:rPr>
                <w:rFonts w:ascii="Times New Roman" w:eastAsia="Times New Roman" w:hAnsi="Times New Roman" w:cs="Times New Roman"/>
                <w:sz w:val="24"/>
                <w:szCs w:val="24"/>
              </w:rPr>
            </w:pPr>
            <w:r w:rsidRPr="00303EAF">
              <w:rPr>
                <w:rFonts w:ascii="Times New Roman" w:hAnsi="Times New Roman" w:cs="Times New Roman"/>
                <w:sz w:val="24"/>
                <w:szCs w:val="24"/>
              </w:rPr>
              <w:t>от</w:t>
            </w:r>
            <w:r w:rsidRPr="00303EAF">
              <w:rPr>
                <w:rFonts w:ascii="Times New Roman" w:eastAsia="Times New Roman" w:hAnsi="Times New Roman" w:cs="Times New Roman"/>
                <w:sz w:val="24"/>
                <w:szCs w:val="24"/>
              </w:rPr>
              <w:t xml:space="preserve"> 4</w:t>
            </w:r>
          </w:p>
        </w:tc>
      </w:tr>
      <w:tr w:rsidR="004B4D78" w:rsidRPr="00303EAF" w:rsidTr="004B4D78">
        <w:trPr>
          <w:trHeight w:val="20"/>
          <w:jc w:val="center"/>
        </w:trPr>
        <w:tc>
          <w:tcPr>
            <w:tcW w:w="3187"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jc w:val="center"/>
              <w:rPr>
                <w:rFonts w:ascii="Times New Roman" w:eastAsia="Times New Roman" w:hAnsi="Times New Roman" w:cs="Times New Roman"/>
                <w:sz w:val="24"/>
                <w:szCs w:val="24"/>
              </w:rPr>
            </w:pPr>
            <w:r w:rsidRPr="00303EAF">
              <w:rPr>
                <w:rFonts w:ascii="Times New Roman" w:eastAsia="Times New Roman" w:hAnsi="Times New Roman" w:cs="Times New Roman"/>
                <w:sz w:val="24"/>
                <w:szCs w:val="24"/>
              </w:rPr>
              <w:lastRenderedPageBreak/>
              <w:t>Этап высшего спортивного мастерства</w:t>
            </w:r>
          </w:p>
        </w:tc>
        <w:tc>
          <w:tcPr>
            <w:tcW w:w="2483"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ind w:right="-168"/>
              <w:jc w:val="center"/>
              <w:rPr>
                <w:rFonts w:ascii="Times New Roman" w:eastAsia="Times New Roman" w:hAnsi="Times New Roman" w:cs="Times New Roman"/>
                <w:sz w:val="24"/>
                <w:szCs w:val="24"/>
              </w:rPr>
            </w:pPr>
            <w:r w:rsidRPr="00303EAF">
              <w:rPr>
                <w:rFonts w:ascii="Times New Roman" w:hAnsi="Times New Roman" w:cs="Times New Roman"/>
                <w:bCs/>
                <w:sz w:val="24"/>
                <w:szCs w:val="24"/>
              </w:rPr>
              <w:t>не ограничивается</w:t>
            </w:r>
          </w:p>
        </w:tc>
        <w:tc>
          <w:tcPr>
            <w:tcW w:w="1843"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ind w:left="-14" w:right="-73"/>
              <w:jc w:val="center"/>
              <w:rPr>
                <w:rFonts w:ascii="Times New Roman" w:eastAsia="Times New Roman" w:hAnsi="Times New Roman" w:cs="Times New Roman"/>
                <w:sz w:val="24"/>
                <w:szCs w:val="24"/>
              </w:rPr>
            </w:pPr>
            <w:r w:rsidRPr="00303EAF">
              <w:rPr>
                <w:rFonts w:ascii="Times New Roman" w:hAnsi="Times New Roman" w:cs="Times New Roman"/>
                <w:sz w:val="24"/>
                <w:szCs w:val="24"/>
              </w:rPr>
              <w:t>от 16</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303EAF" w:rsidRDefault="004B4D78" w:rsidP="004B4D78">
            <w:pPr>
              <w:widowControl w:val="0"/>
              <w:spacing w:after="0" w:line="240" w:lineRule="auto"/>
              <w:jc w:val="center"/>
              <w:rPr>
                <w:rFonts w:ascii="Times New Roman" w:eastAsia="Times New Roman" w:hAnsi="Times New Roman" w:cs="Times New Roman"/>
                <w:sz w:val="24"/>
                <w:szCs w:val="24"/>
              </w:rPr>
            </w:pPr>
            <w:r w:rsidRPr="00303EAF">
              <w:rPr>
                <w:rFonts w:ascii="Times New Roman" w:hAnsi="Times New Roman" w:cs="Times New Roman"/>
                <w:sz w:val="24"/>
                <w:szCs w:val="24"/>
              </w:rPr>
              <w:t>от</w:t>
            </w:r>
            <w:r w:rsidRPr="00303EAF">
              <w:rPr>
                <w:rFonts w:ascii="Times New Roman" w:eastAsia="Times New Roman" w:hAnsi="Times New Roman" w:cs="Times New Roman"/>
                <w:sz w:val="24"/>
                <w:szCs w:val="24"/>
              </w:rPr>
              <w:t xml:space="preserve"> 1</w:t>
            </w:r>
          </w:p>
        </w:tc>
      </w:tr>
      <w:tr w:rsidR="004B4D78" w:rsidRPr="00303EAF" w:rsidTr="004B4D78">
        <w:trPr>
          <w:trHeight w:val="20"/>
          <w:jc w:val="center"/>
        </w:trPr>
        <w:tc>
          <w:tcPr>
            <w:tcW w:w="10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303EAF" w:rsidRDefault="004B4D78" w:rsidP="004B4D78">
            <w:pPr>
              <w:spacing w:after="0" w:line="240" w:lineRule="auto"/>
              <w:jc w:val="center"/>
              <w:rPr>
                <w:rFonts w:ascii="Times New Roman" w:eastAsia="Times New Roman" w:hAnsi="Times New Roman" w:cs="Times New Roman"/>
                <w:sz w:val="24"/>
                <w:szCs w:val="24"/>
              </w:rPr>
            </w:pPr>
            <w:r w:rsidRPr="00303EAF">
              <w:rPr>
                <w:rFonts w:ascii="Times New Roman" w:eastAsia="Times New Roman" w:hAnsi="Times New Roman" w:cs="Times New Roman"/>
                <w:sz w:val="24"/>
                <w:szCs w:val="24"/>
              </w:rPr>
              <w:t>Для спортивн</w:t>
            </w:r>
            <w:r>
              <w:rPr>
                <w:rFonts w:ascii="Times New Roman" w:eastAsia="Times New Roman" w:hAnsi="Times New Roman" w:cs="Times New Roman"/>
                <w:sz w:val="24"/>
                <w:szCs w:val="24"/>
              </w:rPr>
              <w:t xml:space="preserve">ой </w:t>
            </w:r>
            <w:r w:rsidRPr="00303EAF">
              <w:rPr>
                <w:rFonts w:ascii="Times New Roman" w:eastAsia="Times New Roman" w:hAnsi="Times New Roman" w:cs="Times New Roman"/>
                <w:sz w:val="24"/>
                <w:szCs w:val="24"/>
              </w:rPr>
              <w:t>дисциплин</w:t>
            </w:r>
            <w:r>
              <w:rPr>
                <w:rFonts w:ascii="Times New Roman" w:eastAsia="Times New Roman" w:hAnsi="Times New Roman" w:cs="Times New Roman"/>
                <w:sz w:val="24"/>
                <w:szCs w:val="24"/>
              </w:rPr>
              <w:t>ы</w:t>
            </w:r>
            <w:r w:rsidRPr="00303EAF">
              <w:rPr>
                <w:rFonts w:ascii="Times New Roman" w:eastAsia="Times New Roman" w:hAnsi="Times New Roman" w:cs="Times New Roman"/>
                <w:sz w:val="24"/>
                <w:szCs w:val="24"/>
              </w:rPr>
              <w:t xml:space="preserve"> «ВТФ - пхумсэ»</w:t>
            </w:r>
          </w:p>
        </w:tc>
      </w:tr>
      <w:tr w:rsidR="004B4D78" w:rsidRPr="00303EAF" w:rsidTr="004B4D78">
        <w:trPr>
          <w:trHeight w:val="20"/>
          <w:jc w:val="center"/>
        </w:trPr>
        <w:tc>
          <w:tcPr>
            <w:tcW w:w="3187"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jc w:val="center"/>
              <w:rPr>
                <w:rFonts w:ascii="Times New Roman" w:hAnsi="Times New Roman" w:cs="Times New Roman"/>
                <w:sz w:val="24"/>
                <w:szCs w:val="24"/>
              </w:rPr>
            </w:pPr>
            <w:r w:rsidRPr="00303EAF">
              <w:rPr>
                <w:rFonts w:ascii="Times New Roman" w:eastAsia="Times New Roman" w:hAnsi="Times New Roman" w:cs="Times New Roman"/>
                <w:sz w:val="24"/>
                <w:szCs w:val="24"/>
              </w:rPr>
              <w:t>Этап начальной подготовки</w:t>
            </w:r>
          </w:p>
        </w:tc>
        <w:tc>
          <w:tcPr>
            <w:tcW w:w="2483"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spacing w:after="0" w:line="240" w:lineRule="auto"/>
              <w:jc w:val="center"/>
              <w:rPr>
                <w:rFonts w:ascii="Times New Roman" w:hAnsi="Times New Roman" w:cs="Times New Roman"/>
                <w:sz w:val="24"/>
                <w:szCs w:val="24"/>
                <w:lang w:val="en-US"/>
              </w:rPr>
            </w:pPr>
            <w:r w:rsidRPr="00303EAF">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pStyle w:val="Bodytext21"/>
              <w:shd w:val="clear" w:color="auto" w:fill="auto"/>
              <w:spacing w:line="240" w:lineRule="auto"/>
              <w:ind w:left="142" w:right="137"/>
              <w:rPr>
                <w:sz w:val="24"/>
                <w:szCs w:val="24"/>
              </w:rPr>
            </w:pPr>
            <w:r w:rsidRPr="00303EAF">
              <w:rPr>
                <w:sz w:val="24"/>
                <w:szCs w:val="24"/>
              </w:rPr>
              <w:t>от 7</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303EAF" w:rsidRDefault="004B4D78" w:rsidP="004B4D78">
            <w:pPr>
              <w:spacing w:after="0" w:line="240" w:lineRule="auto"/>
              <w:jc w:val="center"/>
              <w:rPr>
                <w:rFonts w:ascii="Times New Roman" w:hAnsi="Times New Roman" w:cs="Times New Roman"/>
                <w:sz w:val="24"/>
                <w:szCs w:val="24"/>
              </w:rPr>
            </w:pPr>
            <w:r w:rsidRPr="00303EAF">
              <w:rPr>
                <w:rFonts w:ascii="Times New Roman" w:eastAsia="Times New Roman" w:hAnsi="Times New Roman" w:cs="Times New Roman"/>
                <w:sz w:val="24"/>
                <w:szCs w:val="24"/>
              </w:rPr>
              <w:t>от 12</w:t>
            </w:r>
          </w:p>
        </w:tc>
      </w:tr>
      <w:tr w:rsidR="004B4D78" w:rsidRPr="00303EAF" w:rsidTr="004B4D78">
        <w:trPr>
          <w:trHeight w:val="20"/>
          <w:jc w:val="center"/>
        </w:trPr>
        <w:tc>
          <w:tcPr>
            <w:tcW w:w="3187"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jc w:val="center"/>
              <w:rPr>
                <w:rFonts w:ascii="Times New Roman" w:hAnsi="Times New Roman" w:cs="Times New Roman"/>
                <w:sz w:val="24"/>
                <w:szCs w:val="24"/>
              </w:rPr>
            </w:pPr>
            <w:r w:rsidRPr="00303EAF">
              <w:rPr>
                <w:rFonts w:ascii="Times New Roman" w:eastAsia="Times New Roman" w:hAnsi="Times New Roman" w:cs="Times New Roman"/>
                <w:sz w:val="24"/>
                <w:szCs w:val="24"/>
              </w:rPr>
              <w:t>Учебно-тренировочный этап (этап спортивной специализации)</w:t>
            </w:r>
          </w:p>
        </w:tc>
        <w:tc>
          <w:tcPr>
            <w:tcW w:w="2483"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spacing w:after="0" w:line="240" w:lineRule="auto"/>
              <w:jc w:val="center"/>
              <w:rPr>
                <w:rFonts w:ascii="Times New Roman" w:hAnsi="Times New Roman" w:cs="Times New Roman"/>
                <w:sz w:val="24"/>
                <w:szCs w:val="24"/>
              </w:rPr>
            </w:pPr>
            <w:r w:rsidRPr="00303EAF">
              <w:rPr>
                <w:rFonts w:ascii="Times New Roman" w:eastAsia="Times New Roman" w:hAnsi="Times New Roman" w:cs="Times New Roman"/>
                <w:sz w:val="24"/>
                <w:szCs w:val="24"/>
              </w:rPr>
              <w:t>4</w:t>
            </w:r>
          </w:p>
        </w:tc>
        <w:tc>
          <w:tcPr>
            <w:tcW w:w="1843"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pStyle w:val="Bodytext21"/>
              <w:shd w:val="clear" w:color="auto" w:fill="auto"/>
              <w:spacing w:line="240" w:lineRule="auto"/>
              <w:ind w:left="142" w:right="137"/>
              <w:rPr>
                <w:sz w:val="24"/>
                <w:szCs w:val="24"/>
              </w:rPr>
            </w:pPr>
            <w:r w:rsidRPr="00303EAF">
              <w:rPr>
                <w:sz w:val="24"/>
                <w:szCs w:val="24"/>
              </w:rPr>
              <w:t>от 10</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303EAF" w:rsidRDefault="004B4D78" w:rsidP="004B4D78">
            <w:pPr>
              <w:spacing w:after="0" w:line="240" w:lineRule="auto"/>
              <w:jc w:val="center"/>
              <w:rPr>
                <w:rFonts w:ascii="Times New Roman" w:hAnsi="Times New Roman" w:cs="Times New Roman"/>
                <w:sz w:val="24"/>
                <w:szCs w:val="24"/>
              </w:rPr>
            </w:pPr>
            <w:r w:rsidRPr="00303EAF">
              <w:rPr>
                <w:rFonts w:ascii="Times New Roman" w:eastAsia="Times New Roman" w:hAnsi="Times New Roman" w:cs="Times New Roman"/>
                <w:sz w:val="24"/>
                <w:szCs w:val="24"/>
              </w:rPr>
              <w:t>от 8</w:t>
            </w:r>
          </w:p>
        </w:tc>
      </w:tr>
      <w:tr w:rsidR="004B4D78" w:rsidRPr="00303EAF" w:rsidTr="004B4D78">
        <w:trPr>
          <w:trHeight w:val="20"/>
          <w:jc w:val="center"/>
        </w:trPr>
        <w:tc>
          <w:tcPr>
            <w:tcW w:w="3187"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jc w:val="center"/>
              <w:rPr>
                <w:rFonts w:ascii="Times New Roman" w:hAnsi="Times New Roman" w:cs="Times New Roman"/>
                <w:sz w:val="24"/>
                <w:szCs w:val="24"/>
              </w:rPr>
            </w:pPr>
            <w:r w:rsidRPr="00303EAF">
              <w:rPr>
                <w:rFonts w:ascii="Times New Roman" w:eastAsia="Times New Roman" w:hAnsi="Times New Roman" w:cs="Times New Roman"/>
                <w:sz w:val="24"/>
                <w:szCs w:val="24"/>
              </w:rPr>
              <w:t>Этап совершенствования спортивного мастерства</w:t>
            </w:r>
          </w:p>
        </w:tc>
        <w:tc>
          <w:tcPr>
            <w:tcW w:w="2483"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spacing w:after="0" w:line="240" w:lineRule="auto"/>
              <w:jc w:val="center"/>
              <w:rPr>
                <w:rFonts w:ascii="Times New Roman" w:hAnsi="Times New Roman" w:cs="Times New Roman"/>
                <w:sz w:val="24"/>
                <w:szCs w:val="24"/>
              </w:rPr>
            </w:pPr>
            <w:r w:rsidRPr="00303EAF">
              <w:rPr>
                <w:rFonts w:ascii="Times New Roman" w:hAnsi="Times New Roman" w:cs="Times New Roman"/>
                <w:bCs/>
                <w:sz w:val="24"/>
                <w:szCs w:val="24"/>
              </w:rPr>
              <w:t>не ограничивается</w:t>
            </w:r>
          </w:p>
        </w:tc>
        <w:tc>
          <w:tcPr>
            <w:tcW w:w="1843" w:type="dxa"/>
            <w:tcBorders>
              <w:top w:val="single" w:sz="4" w:space="0" w:color="000000"/>
              <w:left w:val="single" w:sz="4" w:space="0" w:color="000000"/>
              <w:bottom w:val="single" w:sz="4" w:space="0" w:color="000000"/>
            </w:tcBorders>
            <w:shd w:val="clear" w:color="auto" w:fill="auto"/>
            <w:vAlign w:val="center"/>
          </w:tcPr>
          <w:p w:rsidR="004B4D78" w:rsidRPr="00303EAF" w:rsidRDefault="004B4D78" w:rsidP="004B4D78">
            <w:pPr>
              <w:pStyle w:val="Bodytext21"/>
              <w:shd w:val="clear" w:color="auto" w:fill="auto"/>
              <w:spacing w:line="240" w:lineRule="auto"/>
              <w:ind w:left="142" w:right="137"/>
              <w:rPr>
                <w:sz w:val="24"/>
                <w:szCs w:val="24"/>
              </w:rPr>
            </w:pPr>
            <w:r w:rsidRPr="00303EAF">
              <w:rPr>
                <w:sz w:val="24"/>
                <w:szCs w:val="24"/>
              </w:rPr>
              <w:t>от 14</w:t>
            </w:r>
          </w:p>
        </w:tc>
        <w:tc>
          <w:tcPr>
            <w:tcW w:w="2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303EAF" w:rsidRDefault="004B4D78" w:rsidP="004B4D78">
            <w:pPr>
              <w:widowControl w:val="0"/>
              <w:spacing w:after="0" w:line="240" w:lineRule="auto"/>
              <w:jc w:val="center"/>
              <w:rPr>
                <w:rFonts w:ascii="Times New Roman" w:hAnsi="Times New Roman" w:cs="Times New Roman"/>
                <w:sz w:val="24"/>
                <w:szCs w:val="24"/>
              </w:rPr>
            </w:pPr>
            <w:r w:rsidRPr="00303EAF">
              <w:rPr>
                <w:rFonts w:ascii="Times New Roman" w:eastAsia="Times New Roman" w:hAnsi="Times New Roman" w:cs="Times New Roman"/>
                <w:sz w:val="24"/>
                <w:szCs w:val="24"/>
              </w:rPr>
              <w:t>от 4</w:t>
            </w:r>
          </w:p>
        </w:tc>
      </w:tr>
      <w:tr w:rsidR="004B4D78" w:rsidRPr="00303EAF" w:rsidTr="004B4D78">
        <w:trPr>
          <w:trHeight w:val="20"/>
          <w:jc w:val="center"/>
        </w:trPr>
        <w:tc>
          <w:tcPr>
            <w:tcW w:w="3187" w:type="dxa"/>
            <w:tcBorders>
              <w:left w:val="single" w:sz="4" w:space="0" w:color="000000"/>
              <w:bottom w:val="single" w:sz="4" w:space="0" w:color="000000"/>
            </w:tcBorders>
            <w:shd w:val="clear" w:color="auto" w:fill="auto"/>
            <w:vAlign w:val="center"/>
          </w:tcPr>
          <w:p w:rsidR="004B4D78" w:rsidRPr="00303EAF" w:rsidRDefault="004B4D78" w:rsidP="004B4D78">
            <w:pPr>
              <w:widowControl w:val="0"/>
              <w:spacing w:after="0" w:line="240" w:lineRule="auto"/>
              <w:jc w:val="center"/>
              <w:rPr>
                <w:rFonts w:ascii="Times New Roman" w:hAnsi="Times New Roman" w:cs="Times New Roman"/>
                <w:sz w:val="24"/>
                <w:szCs w:val="24"/>
              </w:rPr>
            </w:pPr>
            <w:r w:rsidRPr="00303EAF">
              <w:rPr>
                <w:rFonts w:ascii="Times New Roman" w:eastAsia="Times New Roman" w:hAnsi="Times New Roman" w:cs="Times New Roman"/>
                <w:sz w:val="24"/>
                <w:szCs w:val="24"/>
              </w:rPr>
              <w:t>Этап высшего спортивного мастерства</w:t>
            </w:r>
          </w:p>
        </w:tc>
        <w:tc>
          <w:tcPr>
            <w:tcW w:w="2483" w:type="dxa"/>
            <w:tcBorders>
              <w:left w:val="single" w:sz="4" w:space="0" w:color="000000"/>
              <w:bottom w:val="single" w:sz="4" w:space="0" w:color="000000"/>
            </w:tcBorders>
            <w:shd w:val="clear" w:color="auto" w:fill="auto"/>
            <w:vAlign w:val="center"/>
          </w:tcPr>
          <w:p w:rsidR="004B4D78" w:rsidRPr="00303EAF" w:rsidRDefault="004B4D78" w:rsidP="004B4D78">
            <w:pPr>
              <w:spacing w:after="0" w:line="240" w:lineRule="auto"/>
              <w:jc w:val="center"/>
              <w:rPr>
                <w:rFonts w:ascii="Times New Roman" w:hAnsi="Times New Roman" w:cs="Times New Roman"/>
                <w:sz w:val="24"/>
                <w:szCs w:val="24"/>
              </w:rPr>
            </w:pPr>
            <w:r w:rsidRPr="00303EAF">
              <w:rPr>
                <w:rFonts w:ascii="Times New Roman" w:hAnsi="Times New Roman" w:cs="Times New Roman"/>
                <w:bCs/>
                <w:sz w:val="24"/>
                <w:szCs w:val="24"/>
              </w:rPr>
              <w:t>не ограничивается</w:t>
            </w:r>
          </w:p>
        </w:tc>
        <w:tc>
          <w:tcPr>
            <w:tcW w:w="1843" w:type="dxa"/>
            <w:tcBorders>
              <w:left w:val="single" w:sz="4" w:space="0" w:color="000000"/>
              <w:bottom w:val="single" w:sz="4" w:space="0" w:color="000000"/>
            </w:tcBorders>
            <w:shd w:val="clear" w:color="auto" w:fill="auto"/>
            <w:vAlign w:val="center"/>
          </w:tcPr>
          <w:p w:rsidR="004B4D78" w:rsidRPr="00303EAF" w:rsidRDefault="004B4D78" w:rsidP="004B4D78">
            <w:pPr>
              <w:pStyle w:val="Bodytext21"/>
              <w:shd w:val="clear" w:color="auto" w:fill="auto"/>
              <w:spacing w:line="240" w:lineRule="auto"/>
              <w:ind w:left="142" w:right="137"/>
              <w:rPr>
                <w:sz w:val="24"/>
                <w:szCs w:val="24"/>
              </w:rPr>
            </w:pPr>
            <w:r w:rsidRPr="00303EAF">
              <w:rPr>
                <w:sz w:val="24"/>
                <w:szCs w:val="24"/>
              </w:rPr>
              <w:t>от 16</w:t>
            </w:r>
          </w:p>
        </w:tc>
        <w:tc>
          <w:tcPr>
            <w:tcW w:w="2692" w:type="dxa"/>
            <w:tcBorders>
              <w:left w:val="single" w:sz="4" w:space="0" w:color="000000"/>
              <w:bottom w:val="single" w:sz="4" w:space="0" w:color="000000"/>
              <w:right w:val="single" w:sz="4" w:space="0" w:color="000000"/>
            </w:tcBorders>
            <w:shd w:val="clear" w:color="auto" w:fill="auto"/>
            <w:vAlign w:val="center"/>
          </w:tcPr>
          <w:p w:rsidR="004B4D78" w:rsidRPr="00303EAF" w:rsidRDefault="004B4D78" w:rsidP="004B4D78">
            <w:pPr>
              <w:spacing w:after="0" w:line="240" w:lineRule="auto"/>
              <w:jc w:val="center"/>
              <w:rPr>
                <w:rFonts w:ascii="Times New Roman" w:hAnsi="Times New Roman" w:cs="Times New Roman"/>
                <w:sz w:val="24"/>
                <w:szCs w:val="24"/>
              </w:rPr>
            </w:pPr>
            <w:r w:rsidRPr="00303EAF">
              <w:rPr>
                <w:rFonts w:ascii="Times New Roman" w:eastAsia="Times New Roman" w:hAnsi="Times New Roman" w:cs="Times New Roman"/>
                <w:sz w:val="24"/>
                <w:szCs w:val="24"/>
              </w:rPr>
              <w:t>от 1</w:t>
            </w:r>
          </w:p>
        </w:tc>
      </w:tr>
    </w:tbl>
    <w:p w:rsidR="00FE1BA4" w:rsidRPr="00616730" w:rsidRDefault="00FE1BA4" w:rsidP="00FE168F">
      <w:pPr>
        <w:widowControl w:val="0"/>
        <w:spacing w:after="0" w:line="240" w:lineRule="auto"/>
        <w:ind w:firstLine="709"/>
        <w:contextualSpacing/>
        <w:rPr>
          <w:rFonts w:ascii="Times New Roman" w:eastAsia="Times New Roman" w:hAnsi="Times New Roman" w:cs="Times New Roman"/>
          <w:sz w:val="26"/>
          <w:szCs w:val="26"/>
        </w:rPr>
      </w:pPr>
    </w:p>
    <w:p w:rsidR="00325C7E" w:rsidRPr="00616730" w:rsidRDefault="00FE1BA4"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2.2. </w:t>
      </w:r>
      <w:r w:rsidR="00325C7E" w:rsidRPr="00616730">
        <w:rPr>
          <w:rFonts w:ascii="Times New Roman" w:hAnsi="Times New Roman" w:cs="Times New Roman"/>
          <w:sz w:val="26"/>
          <w:szCs w:val="26"/>
        </w:rPr>
        <w:t xml:space="preserve">Объем Программы </w:t>
      </w:r>
    </w:p>
    <w:p w:rsidR="00325C7E" w:rsidRPr="00616730" w:rsidRDefault="00325C7E" w:rsidP="00FE168F">
      <w:pPr>
        <w:pStyle w:val="Default"/>
        <w:ind w:firstLine="709"/>
        <w:rPr>
          <w:sz w:val="26"/>
          <w:szCs w:val="26"/>
        </w:rPr>
      </w:pPr>
    </w:p>
    <w:p w:rsidR="00325C7E" w:rsidRPr="00616730" w:rsidRDefault="00325C7E" w:rsidP="00FE168F">
      <w:pPr>
        <w:pStyle w:val="Default"/>
        <w:ind w:firstLine="709"/>
        <w:jc w:val="both"/>
        <w:rPr>
          <w:sz w:val="26"/>
          <w:szCs w:val="26"/>
        </w:rPr>
      </w:pPr>
      <w:r w:rsidRPr="00616730">
        <w:rPr>
          <w:sz w:val="26"/>
          <w:szCs w:val="26"/>
        </w:rPr>
        <w:t xml:space="preserve">Учебно-тренировочная нагрузка к объему учебно-тренировочного процесса рассчитывается для каждого учебно-тренировочного занятия на основании ее интенсивности, длительности и для каждого этапа спортивной подготовки имеет свой недельный (годовой) объем. </w:t>
      </w:r>
    </w:p>
    <w:p w:rsidR="00325C7E" w:rsidRPr="00616730" w:rsidRDefault="00325C7E"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В объем учебно-тренировочной нагрузки входит время восстановления организма обучающего после определенной нагрузки и при кратковременной тренировки с высокой интенсивностью и долговременной тренировки с низкой интенсивностью, а также аспекты морально-волевой и теоретической подготовки.</w:t>
      </w:r>
    </w:p>
    <w:p w:rsidR="00325C7E" w:rsidRPr="00616730" w:rsidRDefault="00325C7E" w:rsidP="00FE168F">
      <w:pPr>
        <w:pStyle w:val="a4"/>
        <w:tabs>
          <w:tab w:val="left" w:pos="1276"/>
        </w:tabs>
        <w:autoSpaceDE w:val="0"/>
        <w:autoSpaceDN w:val="0"/>
        <w:adjustRightInd w:val="0"/>
        <w:spacing w:after="0" w:line="240" w:lineRule="auto"/>
        <w:ind w:left="0" w:firstLine="709"/>
        <w:jc w:val="both"/>
        <w:rPr>
          <w:rFonts w:ascii="Times New Roman" w:hAnsi="Times New Roman" w:cs="Times New Roman"/>
          <w:sz w:val="26"/>
          <w:szCs w:val="26"/>
        </w:rPr>
      </w:pPr>
    </w:p>
    <w:p w:rsidR="00325C7E" w:rsidRPr="00616730" w:rsidRDefault="00325C7E" w:rsidP="00FE168F">
      <w:pPr>
        <w:pStyle w:val="a4"/>
        <w:tabs>
          <w:tab w:val="left" w:pos="1276"/>
        </w:tabs>
        <w:autoSpaceDE w:val="0"/>
        <w:autoSpaceDN w:val="0"/>
        <w:adjustRightInd w:val="0"/>
        <w:spacing w:after="0" w:line="240" w:lineRule="auto"/>
        <w:ind w:left="0"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№2</w:t>
      </w:r>
    </w:p>
    <w:p w:rsidR="00325C7E" w:rsidRPr="00532848" w:rsidRDefault="00325C7E" w:rsidP="00FE168F">
      <w:pPr>
        <w:pStyle w:val="a4"/>
        <w:tabs>
          <w:tab w:val="left" w:pos="1276"/>
        </w:tabs>
        <w:autoSpaceDE w:val="0"/>
        <w:autoSpaceDN w:val="0"/>
        <w:adjustRightInd w:val="0"/>
        <w:spacing w:after="0" w:line="240" w:lineRule="auto"/>
        <w:ind w:left="0" w:firstLine="709"/>
        <w:jc w:val="center"/>
        <w:rPr>
          <w:rFonts w:ascii="Times New Roman" w:hAnsi="Times New Roman" w:cs="Times New Roman"/>
          <w:sz w:val="26"/>
          <w:szCs w:val="26"/>
        </w:rPr>
      </w:pPr>
      <w:r w:rsidRPr="00532848">
        <w:rPr>
          <w:rFonts w:ascii="Times New Roman" w:hAnsi="Times New Roman" w:cs="Times New Roman"/>
          <w:bCs/>
          <w:sz w:val="26"/>
          <w:szCs w:val="26"/>
        </w:rPr>
        <w:t>Объем дополнительной образовательной программы спортивной подготовки</w:t>
      </w:r>
    </w:p>
    <w:tbl>
      <w:tblPr>
        <w:tblW w:w="0" w:type="auto"/>
        <w:jc w:val="center"/>
        <w:tblLayout w:type="fixed"/>
        <w:tblCellMar>
          <w:left w:w="10" w:type="dxa"/>
          <w:right w:w="10" w:type="dxa"/>
        </w:tblCellMar>
        <w:tblLook w:val="0000"/>
      </w:tblPr>
      <w:tblGrid>
        <w:gridCol w:w="1509"/>
        <w:gridCol w:w="1039"/>
        <w:gridCol w:w="904"/>
        <w:gridCol w:w="1511"/>
        <w:gridCol w:w="1477"/>
        <w:gridCol w:w="1841"/>
        <w:gridCol w:w="1925"/>
      </w:tblGrid>
      <w:tr w:rsidR="004B4D78" w:rsidRPr="00532848" w:rsidTr="004B4D78">
        <w:trPr>
          <w:trHeight w:hRule="exact" w:val="353"/>
          <w:jc w:val="center"/>
        </w:trPr>
        <w:tc>
          <w:tcPr>
            <w:tcW w:w="1509" w:type="dxa"/>
            <w:vMerge w:val="restart"/>
            <w:tcBorders>
              <w:top w:val="single" w:sz="4" w:space="0" w:color="000000"/>
              <w:left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ind w:right="-29"/>
              <w:contextualSpacing/>
            </w:pPr>
            <w:r w:rsidRPr="00532848">
              <w:rPr>
                <w:rStyle w:val="Bodytext2NotBold"/>
                <w:rFonts w:eastAsia="Calibri"/>
                <w:b w:val="0"/>
                <w:sz w:val="24"/>
                <w:szCs w:val="24"/>
              </w:rPr>
              <w:t>Этапный</w:t>
            </w:r>
          </w:p>
          <w:p w:rsidR="004B4D78" w:rsidRPr="00532848" w:rsidRDefault="004B4D78" w:rsidP="004B4D78">
            <w:pPr>
              <w:pStyle w:val="Bodytext20"/>
              <w:shd w:val="clear" w:color="auto" w:fill="auto"/>
              <w:spacing w:line="240" w:lineRule="auto"/>
              <w:ind w:right="-29"/>
              <w:contextualSpacing/>
            </w:pPr>
            <w:r w:rsidRPr="00532848">
              <w:rPr>
                <w:rStyle w:val="Bodytext2NotBold"/>
                <w:rFonts w:eastAsia="Calibri"/>
                <w:b w:val="0"/>
                <w:sz w:val="24"/>
                <w:szCs w:val="24"/>
              </w:rPr>
              <w:t>норматив</w:t>
            </w:r>
          </w:p>
        </w:tc>
        <w:tc>
          <w:tcPr>
            <w:tcW w:w="8696" w:type="dxa"/>
            <w:gridSpan w:val="6"/>
            <w:tcBorders>
              <w:top w:val="single" w:sz="4" w:space="0" w:color="000000"/>
              <w:left w:val="single" w:sz="4" w:space="0" w:color="000000"/>
              <w:right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ind w:left="171" w:right="128"/>
              <w:contextualSpacing/>
            </w:pPr>
            <w:r w:rsidRPr="00532848">
              <w:rPr>
                <w:rStyle w:val="Bodytext2NotBold"/>
                <w:rFonts w:eastAsia="Calibri"/>
                <w:b w:val="0"/>
                <w:sz w:val="24"/>
                <w:szCs w:val="24"/>
              </w:rPr>
              <w:t>Этапы и годы спортивной подготовки</w:t>
            </w:r>
          </w:p>
        </w:tc>
      </w:tr>
      <w:tr w:rsidR="004B4D78" w:rsidRPr="00532848" w:rsidTr="004B4D78">
        <w:trPr>
          <w:trHeight w:val="1034"/>
          <w:jc w:val="center"/>
        </w:trPr>
        <w:tc>
          <w:tcPr>
            <w:tcW w:w="1509" w:type="dxa"/>
            <w:vMerge/>
            <w:tcBorders>
              <w:top w:val="single" w:sz="4" w:space="0" w:color="000000"/>
              <w:left w:val="single" w:sz="4" w:space="0" w:color="000000"/>
            </w:tcBorders>
            <w:shd w:val="clear" w:color="auto" w:fill="FFFFFF"/>
            <w:vAlign w:val="center"/>
          </w:tcPr>
          <w:p w:rsidR="004B4D78" w:rsidRPr="00532848" w:rsidRDefault="004B4D78" w:rsidP="004B4D78">
            <w:pPr>
              <w:snapToGrid w:val="0"/>
              <w:spacing w:after="0" w:line="240" w:lineRule="auto"/>
              <w:ind w:right="-29"/>
              <w:contextualSpacing/>
              <w:jc w:val="center"/>
              <w:rPr>
                <w:rFonts w:ascii="Times New Roman" w:hAnsi="Times New Roman" w:cs="Times New Roman"/>
                <w:sz w:val="24"/>
                <w:szCs w:val="24"/>
              </w:rPr>
            </w:pPr>
          </w:p>
        </w:tc>
        <w:tc>
          <w:tcPr>
            <w:tcW w:w="1943" w:type="dxa"/>
            <w:gridSpan w:val="2"/>
            <w:tcBorders>
              <w:top w:val="single" w:sz="4" w:space="0" w:color="000000"/>
              <w:left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ind w:left="171" w:right="128"/>
              <w:contextualSpacing/>
            </w:pPr>
            <w:r w:rsidRPr="00532848">
              <w:rPr>
                <w:rStyle w:val="Bodytext2NotBold"/>
                <w:rFonts w:eastAsia="Calibri"/>
                <w:b w:val="0"/>
                <w:sz w:val="24"/>
                <w:szCs w:val="24"/>
              </w:rPr>
              <w:t>Этап</w:t>
            </w:r>
          </w:p>
          <w:p w:rsidR="004B4D78" w:rsidRPr="00532848" w:rsidRDefault="004B4D78" w:rsidP="004B4D78">
            <w:pPr>
              <w:pStyle w:val="Bodytext20"/>
              <w:shd w:val="clear" w:color="auto" w:fill="auto"/>
              <w:spacing w:line="240" w:lineRule="auto"/>
              <w:ind w:left="171" w:right="128"/>
              <w:contextualSpacing/>
            </w:pPr>
            <w:r w:rsidRPr="00532848">
              <w:rPr>
                <w:rStyle w:val="Bodytext2NotBold"/>
                <w:rFonts w:eastAsia="Calibri"/>
                <w:b w:val="0"/>
                <w:sz w:val="24"/>
                <w:szCs w:val="24"/>
              </w:rPr>
              <w:t>начальной</w:t>
            </w:r>
          </w:p>
          <w:p w:rsidR="004B4D78" w:rsidRPr="00532848" w:rsidRDefault="004B4D78" w:rsidP="004B4D78">
            <w:pPr>
              <w:pStyle w:val="Bodytext20"/>
              <w:shd w:val="clear" w:color="auto" w:fill="auto"/>
              <w:spacing w:line="240" w:lineRule="auto"/>
              <w:ind w:left="171" w:right="128"/>
              <w:contextualSpacing/>
            </w:pPr>
            <w:r w:rsidRPr="00532848">
              <w:rPr>
                <w:rStyle w:val="Bodytext2NotBold"/>
                <w:rFonts w:eastAsia="Calibri"/>
                <w:b w:val="0"/>
                <w:sz w:val="24"/>
                <w:szCs w:val="24"/>
              </w:rPr>
              <w:t>подготовки</w:t>
            </w:r>
          </w:p>
        </w:tc>
        <w:tc>
          <w:tcPr>
            <w:tcW w:w="2987" w:type="dxa"/>
            <w:gridSpan w:val="2"/>
            <w:tcBorders>
              <w:top w:val="single" w:sz="4" w:space="0" w:color="000000"/>
              <w:left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ind w:left="171" w:right="128"/>
              <w:contextualSpacing/>
            </w:pPr>
            <w:r w:rsidRPr="00532848">
              <w:rPr>
                <w:rStyle w:val="Bodytext2NotBold"/>
                <w:rFonts w:eastAsia="Calibri"/>
                <w:b w:val="0"/>
                <w:sz w:val="24"/>
                <w:szCs w:val="24"/>
              </w:rPr>
              <w:t>Учебно-тренировочный этап(этап спортивной специализации)</w:t>
            </w:r>
          </w:p>
        </w:tc>
        <w:tc>
          <w:tcPr>
            <w:tcW w:w="1841" w:type="dxa"/>
            <w:vMerge w:val="restart"/>
            <w:tcBorders>
              <w:top w:val="single" w:sz="4" w:space="0" w:color="000000"/>
              <w:left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contextualSpacing/>
            </w:pPr>
            <w:r w:rsidRPr="00532848">
              <w:rPr>
                <w:rStyle w:val="Bodytext2NotBold"/>
                <w:rFonts w:eastAsia="Calibri"/>
                <w:b w:val="0"/>
                <w:sz w:val="24"/>
                <w:szCs w:val="24"/>
              </w:rPr>
              <w:t>Этап</w:t>
            </w:r>
          </w:p>
          <w:p w:rsidR="004B4D78" w:rsidRPr="00532848" w:rsidRDefault="004B4D78" w:rsidP="004B4D78">
            <w:pPr>
              <w:pStyle w:val="Bodytext20"/>
              <w:shd w:val="clear" w:color="auto" w:fill="auto"/>
              <w:spacing w:line="240" w:lineRule="auto"/>
              <w:contextualSpacing/>
            </w:pPr>
            <w:r w:rsidRPr="00532848">
              <w:rPr>
                <w:rStyle w:val="Bodytext2NotBold"/>
                <w:rFonts w:eastAsia="Calibri"/>
                <w:b w:val="0"/>
                <w:sz w:val="24"/>
                <w:szCs w:val="24"/>
              </w:rPr>
              <w:t>совершенст-вования</w:t>
            </w:r>
          </w:p>
          <w:p w:rsidR="004B4D78" w:rsidRPr="00532848" w:rsidRDefault="004B4D78" w:rsidP="004B4D78">
            <w:pPr>
              <w:pStyle w:val="Bodytext20"/>
              <w:shd w:val="clear" w:color="auto" w:fill="auto"/>
              <w:spacing w:line="240" w:lineRule="auto"/>
              <w:contextualSpacing/>
            </w:pPr>
            <w:r w:rsidRPr="00532848">
              <w:rPr>
                <w:rStyle w:val="Bodytext2NotBold"/>
                <w:rFonts w:eastAsia="Calibri"/>
                <w:b w:val="0"/>
                <w:sz w:val="24"/>
                <w:szCs w:val="24"/>
              </w:rPr>
              <w:t>спортивного</w:t>
            </w:r>
          </w:p>
          <w:p w:rsidR="004B4D78" w:rsidRPr="00532848" w:rsidRDefault="004B4D78" w:rsidP="004B4D78">
            <w:pPr>
              <w:pStyle w:val="Bodytext20"/>
              <w:shd w:val="clear" w:color="auto" w:fill="auto"/>
              <w:spacing w:line="240" w:lineRule="auto"/>
              <w:contextualSpacing/>
            </w:pPr>
            <w:r w:rsidRPr="00532848">
              <w:rPr>
                <w:rStyle w:val="Bodytext2NotBold"/>
                <w:rFonts w:eastAsia="Calibri"/>
                <w:b w:val="0"/>
                <w:sz w:val="24"/>
                <w:szCs w:val="24"/>
              </w:rPr>
              <w:t>мастерства</w:t>
            </w:r>
          </w:p>
        </w:tc>
        <w:tc>
          <w:tcPr>
            <w:tcW w:w="1925" w:type="dxa"/>
            <w:vMerge w:val="restart"/>
            <w:tcBorders>
              <w:top w:val="single" w:sz="4" w:space="0" w:color="000000"/>
              <w:left w:val="single" w:sz="4" w:space="0" w:color="000000"/>
              <w:right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contextualSpacing/>
            </w:pPr>
            <w:r w:rsidRPr="00532848">
              <w:rPr>
                <w:rStyle w:val="Bodytext2NotBold"/>
                <w:rFonts w:eastAsia="Calibri"/>
                <w:b w:val="0"/>
                <w:sz w:val="24"/>
                <w:szCs w:val="24"/>
              </w:rPr>
              <w:t>Этап</w:t>
            </w:r>
          </w:p>
          <w:p w:rsidR="004B4D78" w:rsidRPr="00532848" w:rsidRDefault="004B4D78" w:rsidP="004B4D78">
            <w:pPr>
              <w:pStyle w:val="Bodytext20"/>
              <w:shd w:val="clear" w:color="auto" w:fill="auto"/>
              <w:spacing w:line="240" w:lineRule="auto"/>
              <w:contextualSpacing/>
            </w:pPr>
            <w:r w:rsidRPr="00532848">
              <w:rPr>
                <w:rStyle w:val="Bodytext2NotBold"/>
                <w:rFonts w:eastAsia="Calibri"/>
                <w:b w:val="0"/>
                <w:sz w:val="24"/>
                <w:szCs w:val="24"/>
              </w:rPr>
              <w:t>высшего</w:t>
            </w:r>
          </w:p>
          <w:p w:rsidR="004B4D78" w:rsidRPr="00532848" w:rsidRDefault="004B4D78" w:rsidP="004B4D78">
            <w:pPr>
              <w:pStyle w:val="Bodytext20"/>
              <w:shd w:val="clear" w:color="auto" w:fill="auto"/>
              <w:spacing w:line="240" w:lineRule="auto"/>
              <w:contextualSpacing/>
            </w:pPr>
            <w:r w:rsidRPr="00532848">
              <w:rPr>
                <w:rStyle w:val="Bodytext2NotBold"/>
                <w:rFonts w:eastAsia="Calibri"/>
                <w:b w:val="0"/>
                <w:sz w:val="24"/>
                <w:szCs w:val="24"/>
              </w:rPr>
              <w:t>спортивного</w:t>
            </w:r>
          </w:p>
          <w:p w:rsidR="004B4D78" w:rsidRPr="00532848" w:rsidRDefault="004B4D78" w:rsidP="004B4D78">
            <w:pPr>
              <w:pStyle w:val="Bodytext20"/>
              <w:shd w:val="clear" w:color="auto" w:fill="auto"/>
              <w:spacing w:line="240" w:lineRule="auto"/>
              <w:contextualSpacing/>
            </w:pPr>
            <w:r w:rsidRPr="00532848">
              <w:rPr>
                <w:rStyle w:val="Bodytext2NotBold"/>
                <w:rFonts w:eastAsia="Calibri"/>
                <w:b w:val="0"/>
                <w:sz w:val="24"/>
                <w:szCs w:val="24"/>
              </w:rPr>
              <w:t>мастерства</w:t>
            </w:r>
          </w:p>
        </w:tc>
      </w:tr>
      <w:tr w:rsidR="004B4D78" w:rsidRPr="00532848" w:rsidTr="00EF0139">
        <w:trPr>
          <w:cantSplit/>
          <w:trHeight w:val="1841"/>
          <w:jc w:val="center"/>
        </w:trPr>
        <w:tc>
          <w:tcPr>
            <w:tcW w:w="1509" w:type="dxa"/>
            <w:vMerge/>
            <w:tcBorders>
              <w:top w:val="single" w:sz="4" w:space="0" w:color="000000"/>
              <w:left w:val="single" w:sz="4" w:space="0" w:color="000000"/>
            </w:tcBorders>
            <w:shd w:val="clear" w:color="auto" w:fill="FFFFFF"/>
            <w:vAlign w:val="center"/>
          </w:tcPr>
          <w:p w:rsidR="004B4D78" w:rsidRPr="00532848" w:rsidRDefault="004B4D78" w:rsidP="004B4D78">
            <w:pPr>
              <w:snapToGrid w:val="0"/>
              <w:spacing w:after="0" w:line="240" w:lineRule="auto"/>
              <w:ind w:right="-29"/>
              <w:contextualSpacing/>
              <w:jc w:val="center"/>
              <w:rPr>
                <w:rFonts w:ascii="Times New Roman" w:hAnsi="Times New Roman" w:cs="Times New Roman"/>
                <w:sz w:val="24"/>
                <w:szCs w:val="24"/>
              </w:rPr>
            </w:pPr>
          </w:p>
        </w:tc>
        <w:tc>
          <w:tcPr>
            <w:tcW w:w="1039" w:type="dxa"/>
            <w:tcBorders>
              <w:top w:val="single" w:sz="4" w:space="0" w:color="000000"/>
              <w:left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contextualSpacing/>
            </w:pPr>
            <w:r w:rsidRPr="00532848">
              <w:rPr>
                <w:sz w:val="24"/>
                <w:szCs w:val="24"/>
              </w:rPr>
              <w:t>До года</w:t>
            </w:r>
          </w:p>
        </w:tc>
        <w:tc>
          <w:tcPr>
            <w:tcW w:w="904" w:type="dxa"/>
            <w:tcBorders>
              <w:top w:val="single" w:sz="4" w:space="0" w:color="000000"/>
              <w:left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contextualSpacing/>
            </w:pPr>
            <w:r w:rsidRPr="00532848">
              <w:rPr>
                <w:sz w:val="24"/>
                <w:szCs w:val="24"/>
              </w:rPr>
              <w:t>Свыше года</w:t>
            </w:r>
          </w:p>
        </w:tc>
        <w:tc>
          <w:tcPr>
            <w:tcW w:w="1511" w:type="dxa"/>
            <w:tcBorders>
              <w:top w:val="single" w:sz="4" w:space="0" w:color="000000"/>
              <w:left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contextualSpacing/>
            </w:pPr>
            <w:r w:rsidRPr="00532848">
              <w:t>До трех лет</w:t>
            </w:r>
          </w:p>
        </w:tc>
        <w:tc>
          <w:tcPr>
            <w:tcW w:w="1476" w:type="dxa"/>
            <w:tcBorders>
              <w:top w:val="single" w:sz="4" w:space="0" w:color="000000"/>
              <w:left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contextualSpacing/>
            </w:pPr>
            <w:r w:rsidRPr="00532848">
              <w:t>Свыше трех лет</w:t>
            </w:r>
          </w:p>
        </w:tc>
        <w:tc>
          <w:tcPr>
            <w:tcW w:w="1841" w:type="dxa"/>
            <w:vMerge/>
            <w:tcBorders>
              <w:top w:val="single" w:sz="4" w:space="0" w:color="000000"/>
              <w:left w:val="single" w:sz="4" w:space="0" w:color="000000"/>
            </w:tcBorders>
            <w:shd w:val="clear" w:color="auto" w:fill="FFFFFF"/>
            <w:vAlign w:val="center"/>
          </w:tcPr>
          <w:p w:rsidR="004B4D78" w:rsidRPr="00532848" w:rsidRDefault="004B4D78" w:rsidP="004B4D78">
            <w:pPr>
              <w:pStyle w:val="Bodytext20"/>
              <w:snapToGrid w:val="0"/>
              <w:spacing w:line="240" w:lineRule="auto"/>
              <w:contextualSpacing/>
              <w:rPr>
                <w:color w:val="FF0000"/>
                <w:sz w:val="24"/>
                <w:szCs w:val="24"/>
              </w:rPr>
            </w:pPr>
          </w:p>
        </w:tc>
        <w:tc>
          <w:tcPr>
            <w:tcW w:w="1925" w:type="dxa"/>
            <w:vMerge/>
            <w:tcBorders>
              <w:top w:val="single" w:sz="4" w:space="0" w:color="000000"/>
              <w:left w:val="single" w:sz="4" w:space="0" w:color="000000"/>
              <w:right w:val="single" w:sz="4" w:space="0" w:color="000000"/>
            </w:tcBorders>
            <w:shd w:val="clear" w:color="auto" w:fill="FFFFFF"/>
            <w:vAlign w:val="center"/>
          </w:tcPr>
          <w:p w:rsidR="004B4D78" w:rsidRPr="00532848" w:rsidRDefault="004B4D78" w:rsidP="004B4D78">
            <w:pPr>
              <w:pStyle w:val="Bodytext20"/>
              <w:snapToGrid w:val="0"/>
              <w:spacing w:line="240" w:lineRule="auto"/>
              <w:contextualSpacing/>
              <w:rPr>
                <w:sz w:val="24"/>
                <w:szCs w:val="24"/>
              </w:rPr>
            </w:pPr>
          </w:p>
        </w:tc>
      </w:tr>
      <w:tr w:rsidR="004B4D78" w:rsidRPr="00532848" w:rsidTr="00EF0139">
        <w:trPr>
          <w:trHeight w:hRule="exact" w:val="996"/>
          <w:jc w:val="center"/>
        </w:trPr>
        <w:tc>
          <w:tcPr>
            <w:tcW w:w="1509"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ind w:right="-29"/>
              <w:contextualSpacing/>
            </w:pPr>
            <w:r w:rsidRPr="00532848">
              <w:rPr>
                <w:rStyle w:val="Bodytext2NotBold"/>
                <w:rFonts w:eastAsia="Calibri"/>
                <w:b w:val="0"/>
                <w:sz w:val="24"/>
                <w:szCs w:val="24"/>
              </w:rPr>
              <w:t>Количество часов</w:t>
            </w:r>
            <w:r w:rsidRPr="00532848">
              <w:rPr>
                <w:rStyle w:val="Bodytext2NotBold"/>
                <w:rFonts w:eastAsia="Calibri"/>
                <w:b w:val="0"/>
                <w:sz w:val="24"/>
                <w:szCs w:val="24"/>
              </w:rPr>
              <w:br/>
              <w:t>в неделю</w:t>
            </w:r>
          </w:p>
        </w:tc>
        <w:tc>
          <w:tcPr>
            <w:tcW w:w="1039"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pacing w:line="240" w:lineRule="auto"/>
              <w:ind w:right="24"/>
              <w:contextualSpacing/>
            </w:pPr>
            <w:r w:rsidRPr="00532848">
              <w:rPr>
                <w:sz w:val="24"/>
                <w:szCs w:val="24"/>
              </w:rPr>
              <w:t>4,5-6</w:t>
            </w:r>
          </w:p>
        </w:tc>
        <w:tc>
          <w:tcPr>
            <w:tcW w:w="904"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pacing w:line="240" w:lineRule="auto"/>
              <w:ind w:right="24"/>
              <w:contextualSpacing/>
            </w:pPr>
            <w:r w:rsidRPr="00532848">
              <w:rPr>
                <w:sz w:val="24"/>
                <w:szCs w:val="24"/>
              </w:rPr>
              <w:t>6-8</w:t>
            </w:r>
          </w:p>
        </w:tc>
        <w:tc>
          <w:tcPr>
            <w:tcW w:w="1511"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ind w:right="24"/>
              <w:contextualSpacing/>
            </w:pPr>
            <w:r w:rsidRPr="00532848">
              <w:rPr>
                <w:sz w:val="24"/>
                <w:szCs w:val="24"/>
              </w:rPr>
              <w:t>10-14</w:t>
            </w:r>
          </w:p>
        </w:tc>
        <w:tc>
          <w:tcPr>
            <w:tcW w:w="1476"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pacing w:line="240" w:lineRule="auto"/>
              <w:contextualSpacing/>
            </w:pPr>
            <w:r w:rsidRPr="00532848">
              <w:rPr>
                <w:sz w:val="24"/>
                <w:szCs w:val="24"/>
              </w:rPr>
              <w:t>16-18</w:t>
            </w:r>
          </w:p>
        </w:tc>
        <w:tc>
          <w:tcPr>
            <w:tcW w:w="1841"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contextualSpacing/>
            </w:pPr>
            <w:r w:rsidRPr="00532848">
              <w:rPr>
                <w:sz w:val="24"/>
                <w:szCs w:val="24"/>
              </w:rPr>
              <w:t>20-24</w:t>
            </w:r>
          </w:p>
        </w:tc>
        <w:tc>
          <w:tcPr>
            <w:tcW w:w="1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4D78" w:rsidRPr="00532848" w:rsidRDefault="004B4D78" w:rsidP="004B4D78">
            <w:pPr>
              <w:spacing w:after="0" w:line="240" w:lineRule="auto"/>
              <w:contextualSpacing/>
              <w:jc w:val="center"/>
              <w:rPr>
                <w:rFonts w:ascii="Times New Roman" w:hAnsi="Times New Roman" w:cs="Times New Roman"/>
                <w:sz w:val="24"/>
                <w:szCs w:val="24"/>
              </w:rPr>
            </w:pPr>
            <w:r w:rsidRPr="00532848">
              <w:rPr>
                <w:rFonts w:ascii="Times New Roman" w:hAnsi="Times New Roman" w:cs="Times New Roman"/>
                <w:sz w:val="24"/>
                <w:szCs w:val="24"/>
              </w:rPr>
              <w:t>24-32</w:t>
            </w:r>
          </w:p>
        </w:tc>
      </w:tr>
      <w:tr w:rsidR="004B4D78" w:rsidRPr="00532848" w:rsidTr="00EF0139">
        <w:trPr>
          <w:trHeight w:hRule="exact" w:val="841"/>
          <w:jc w:val="center"/>
        </w:trPr>
        <w:tc>
          <w:tcPr>
            <w:tcW w:w="1509"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ind w:right="-29"/>
              <w:contextualSpacing/>
            </w:pPr>
            <w:r w:rsidRPr="00532848">
              <w:rPr>
                <w:rStyle w:val="Bodytext2NotBold"/>
                <w:rFonts w:eastAsia="Calibri"/>
                <w:b w:val="0"/>
                <w:sz w:val="24"/>
                <w:szCs w:val="24"/>
              </w:rPr>
              <w:t>Общее</w:t>
            </w:r>
            <w:r w:rsidRPr="00532848">
              <w:rPr>
                <w:rStyle w:val="Bodytext2NotBold"/>
                <w:rFonts w:eastAsia="Calibri"/>
                <w:b w:val="0"/>
                <w:sz w:val="24"/>
                <w:szCs w:val="24"/>
              </w:rPr>
              <w:br/>
              <w:t>количество</w:t>
            </w:r>
            <w:r w:rsidRPr="00532848">
              <w:rPr>
                <w:rStyle w:val="Bodytext2NotBold"/>
                <w:rFonts w:eastAsia="Calibri"/>
                <w:b w:val="0"/>
                <w:sz w:val="24"/>
                <w:szCs w:val="24"/>
              </w:rPr>
              <w:br/>
              <w:t>часов в год</w:t>
            </w:r>
          </w:p>
        </w:tc>
        <w:tc>
          <w:tcPr>
            <w:tcW w:w="1039"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ind w:right="24"/>
              <w:contextualSpacing/>
              <w:rPr>
                <w:sz w:val="24"/>
                <w:szCs w:val="24"/>
              </w:rPr>
            </w:pPr>
            <w:r w:rsidRPr="00532848">
              <w:rPr>
                <w:rStyle w:val="Bodytext2NotBold"/>
                <w:rFonts w:eastAsia="Calibri"/>
                <w:b w:val="0"/>
                <w:sz w:val="24"/>
                <w:szCs w:val="24"/>
              </w:rPr>
              <w:t>234-312</w:t>
            </w:r>
          </w:p>
        </w:tc>
        <w:tc>
          <w:tcPr>
            <w:tcW w:w="904"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ind w:right="24"/>
              <w:contextualSpacing/>
              <w:rPr>
                <w:sz w:val="24"/>
                <w:szCs w:val="24"/>
              </w:rPr>
            </w:pPr>
            <w:r w:rsidRPr="00532848">
              <w:rPr>
                <w:sz w:val="24"/>
                <w:szCs w:val="24"/>
              </w:rPr>
              <w:t>31-4162</w:t>
            </w:r>
          </w:p>
        </w:tc>
        <w:tc>
          <w:tcPr>
            <w:tcW w:w="1511"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ind w:right="24"/>
              <w:contextualSpacing/>
              <w:rPr>
                <w:sz w:val="24"/>
                <w:szCs w:val="24"/>
              </w:rPr>
            </w:pPr>
            <w:r w:rsidRPr="00532848">
              <w:rPr>
                <w:sz w:val="24"/>
                <w:szCs w:val="24"/>
              </w:rPr>
              <w:t>520-728</w:t>
            </w:r>
          </w:p>
        </w:tc>
        <w:tc>
          <w:tcPr>
            <w:tcW w:w="1476"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pacing w:line="240" w:lineRule="auto"/>
              <w:contextualSpacing/>
              <w:rPr>
                <w:sz w:val="24"/>
                <w:szCs w:val="24"/>
              </w:rPr>
            </w:pPr>
            <w:r w:rsidRPr="00532848">
              <w:rPr>
                <w:sz w:val="24"/>
                <w:szCs w:val="24"/>
              </w:rPr>
              <w:t>832-936</w:t>
            </w:r>
          </w:p>
        </w:tc>
        <w:tc>
          <w:tcPr>
            <w:tcW w:w="1841"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contextualSpacing/>
              <w:rPr>
                <w:sz w:val="24"/>
                <w:szCs w:val="24"/>
              </w:rPr>
            </w:pPr>
            <w:r w:rsidRPr="00532848">
              <w:rPr>
                <w:sz w:val="24"/>
                <w:szCs w:val="24"/>
              </w:rPr>
              <w:t>1040-1248</w:t>
            </w:r>
          </w:p>
        </w:tc>
        <w:tc>
          <w:tcPr>
            <w:tcW w:w="1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4D78" w:rsidRPr="00532848" w:rsidRDefault="004B4D78" w:rsidP="004B4D78">
            <w:pPr>
              <w:spacing w:after="0" w:line="240" w:lineRule="auto"/>
              <w:contextualSpacing/>
              <w:jc w:val="center"/>
              <w:rPr>
                <w:rFonts w:ascii="Times New Roman" w:hAnsi="Times New Roman" w:cs="Times New Roman"/>
                <w:sz w:val="24"/>
                <w:szCs w:val="24"/>
              </w:rPr>
            </w:pPr>
            <w:r w:rsidRPr="00532848">
              <w:rPr>
                <w:rFonts w:ascii="Times New Roman" w:hAnsi="Times New Roman" w:cs="Times New Roman"/>
                <w:sz w:val="24"/>
                <w:szCs w:val="24"/>
              </w:rPr>
              <w:t>1248-1664</w:t>
            </w:r>
          </w:p>
        </w:tc>
      </w:tr>
      <w:tr w:rsidR="004B4D78" w:rsidRPr="00532848" w:rsidTr="004B4D78">
        <w:trPr>
          <w:trHeight w:hRule="exact" w:val="1424"/>
          <w:jc w:val="center"/>
        </w:trPr>
        <w:tc>
          <w:tcPr>
            <w:tcW w:w="1509"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ind w:right="-29"/>
              <w:contextualSpacing/>
            </w:pPr>
            <w:r w:rsidRPr="00532848">
              <w:rPr>
                <w:rStyle w:val="Bodytext2NotBold"/>
                <w:rFonts w:eastAsia="Calibri"/>
                <w:b w:val="0"/>
                <w:sz w:val="24"/>
                <w:szCs w:val="24"/>
              </w:rPr>
              <w:t>Количество</w:t>
            </w:r>
            <w:r w:rsidRPr="00532848">
              <w:rPr>
                <w:rStyle w:val="Bodytext2NotBold"/>
                <w:rFonts w:eastAsia="Calibri"/>
                <w:b w:val="0"/>
                <w:sz w:val="24"/>
                <w:szCs w:val="24"/>
              </w:rPr>
              <w:br/>
              <w:t>часов</w:t>
            </w:r>
            <w:r w:rsidRPr="00532848">
              <w:rPr>
                <w:rStyle w:val="Bodytext2NotBold"/>
                <w:rFonts w:eastAsia="Calibri"/>
                <w:b w:val="0"/>
                <w:sz w:val="24"/>
                <w:szCs w:val="24"/>
              </w:rPr>
              <w:br/>
              <w:t>в неделю</w:t>
            </w:r>
          </w:p>
        </w:tc>
        <w:tc>
          <w:tcPr>
            <w:tcW w:w="1039"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pacing w:line="240" w:lineRule="auto"/>
              <w:ind w:right="24"/>
              <w:contextualSpacing/>
            </w:pPr>
            <w:r w:rsidRPr="00532848">
              <w:rPr>
                <w:sz w:val="24"/>
                <w:szCs w:val="24"/>
              </w:rPr>
              <w:t>4,5-6</w:t>
            </w:r>
          </w:p>
        </w:tc>
        <w:tc>
          <w:tcPr>
            <w:tcW w:w="904"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pacing w:line="240" w:lineRule="auto"/>
              <w:ind w:right="24"/>
              <w:contextualSpacing/>
            </w:pPr>
            <w:r w:rsidRPr="00532848">
              <w:rPr>
                <w:sz w:val="24"/>
                <w:szCs w:val="24"/>
              </w:rPr>
              <w:t>6-8</w:t>
            </w:r>
          </w:p>
        </w:tc>
        <w:tc>
          <w:tcPr>
            <w:tcW w:w="1510"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ind w:right="24"/>
              <w:contextualSpacing/>
            </w:pPr>
            <w:r w:rsidRPr="00532848">
              <w:rPr>
                <w:sz w:val="24"/>
                <w:szCs w:val="24"/>
              </w:rPr>
              <w:t>8-12</w:t>
            </w:r>
          </w:p>
        </w:tc>
        <w:tc>
          <w:tcPr>
            <w:tcW w:w="1477"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pacing w:line="240" w:lineRule="auto"/>
              <w:contextualSpacing/>
            </w:pPr>
            <w:r w:rsidRPr="00532848">
              <w:rPr>
                <w:sz w:val="24"/>
                <w:szCs w:val="24"/>
              </w:rPr>
              <w:t>10-18</w:t>
            </w:r>
          </w:p>
        </w:tc>
        <w:tc>
          <w:tcPr>
            <w:tcW w:w="1841"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contextualSpacing/>
              <w:rPr>
                <w:sz w:val="24"/>
                <w:szCs w:val="24"/>
              </w:rPr>
            </w:pPr>
            <w:r w:rsidRPr="00532848">
              <w:rPr>
                <w:sz w:val="24"/>
                <w:szCs w:val="24"/>
              </w:rPr>
              <w:t>16-22</w:t>
            </w:r>
          </w:p>
        </w:tc>
        <w:tc>
          <w:tcPr>
            <w:tcW w:w="1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4D78" w:rsidRPr="00532848" w:rsidRDefault="004B4D78" w:rsidP="004B4D78">
            <w:pPr>
              <w:spacing w:after="0" w:line="240" w:lineRule="auto"/>
              <w:contextualSpacing/>
              <w:jc w:val="center"/>
              <w:rPr>
                <w:rFonts w:ascii="Times New Roman" w:hAnsi="Times New Roman" w:cs="Times New Roman"/>
                <w:sz w:val="24"/>
                <w:szCs w:val="24"/>
              </w:rPr>
            </w:pPr>
            <w:r w:rsidRPr="00532848">
              <w:rPr>
                <w:rFonts w:ascii="Times New Roman" w:hAnsi="Times New Roman" w:cs="Times New Roman"/>
                <w:sz w:val="24"/>
                <w:szCs w:val="24"/>
              </w:rPr>
              <w:t>18-24</w:t>
            </w:r>
          </w:p>
        </w:tc>
      </w:tr>
      <w:tr w:rsidR="004B4D78" w:rsidRPr="00532848" w:rsidTr="004B4D78">
        <w:trPr>
          <w:trHeight w:hRule="exact" w:val="1046"/>
          <w:jc w:val="center"/>
        </w:trPr>
        <w:tc>
          <w:tcPr>
            <w:tcW w:w="1509"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ind w:right="-29"/>
              <w:contextualSpacing/>
            </w:pPr>
            <w:r w:rsidRPr="00532848">
              <w:rPr>
                <w:rStyle w:val="Bodytext2NotBold"/>
                <w:rFonts w:eastAsia="Calibri"/>
                <w:b w:val="0"/>
                <w:sz w:val="24"/>
                <w:szCs w:val="24"/>
              </w:rPr>
              <w:lastRenderedPageBreak/>
              <w:t>Общее</w:t>
            </w:r>
            <w:r w:rsidRPr="00532848">
              <w:rPr>
                <w:rStyle w:val="Bodytext2NotBold"/>
                <w:rFonts w:eastAsia="Calibri"/>
                <w:b w:val="0"/>
                <w:sz w:val="24"/>
                <w:szCs w:val="24"/>
              </w:rPr>
              <w:br/>
              <w:t>количество</w:t>
            </w:r>
            <w:r w:rsidRPr="00532848">
              <w:rPr>
                <w:rStyle w:val="Bodytext2NotBold"/>
                <w:rFonts w:eastAsia="Calibri"/>
                <w:b w:val="0"/>
                <w:sz w:val="24"/>
                <w:szCs w:val="24"/>
              </w:rPr>
              <w:br/>
              <w:t>часов в год</w:t>
            </w:r>
          </w:p>
        </w:tc>
        <w:tc>
          <w:tcPr>
            <w:tcW w:w="1039"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ind w:right="24"/>
              <w:contextualSpacing/>
            </w:pPr>
            <w:r w:rsidRPr="00532848">
              <w:rPr>
                <w:sz w:val="24"/>
                <w:szCs w:val="24"/>
              </w:rPr>
              <w:t>234-312</w:t>
            </w:r>
          </w:p>
        </w:tc>
        <w:tc>
          <w:tcPr>
            <w:tcW w:w="904"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ind w:right="24"/>
              <w:contextualSpacing/>
            </w:pPr>
            <w:r w:rsidRPr="00532848">
              <w:rPr>
                <w:sz w:val="24"/>
                <w:szCs w:val="24"/>
              </w:rPr>
              <w:t>312-416</w:t>
            </w:r>
          </w:p>
        </w:tc>
        <w:tc>
          <w:tcPr>
            <w:tcW w:w="1510"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ind w:right="24"/>
              <w:contextualSpacing/>
            </w:pPr>
            <w:r w:rsidRPr="00532848">
              <w:rPr>
                <w:sz w:val="24"/>
                <w:szCs w:val="24"/>
              </w:rPr>
              <w:t>416-624</w:t>
            </w:r>
          </w:p>
        </w:tc>
        <w:tc>
          <w:tcPr>
            <w:tcW w:w="1477"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pacing w:line="240" w:lineRule="auto"/>
              <w:contextualSpacing/>
            </w:pPr>
            <w:r w:rsidRPr="00532848">
              <w:rPr>
                <w:sz w:val="24"/>
                <w:szCs w:val="24"/>
              </w:rPr>
              <w:t>520-728</w:t>
            </w:r>
          </w:p>
        </w:tc>
        <w:tc>
          <w:tcPr>
            <w:tcW w:w="1841" w:type="dxa"/>
            <w:tcBorders>
              <w:top w:val="single" w:sz="4" w:space="0" w:color="000000"/>
              <w:left w:val="single" w:sz="4" w:space="0" w:color="000000"/>
              <w:bottom w:val="single" w:sz="4" w:space="0" w:color="000000"/>
            </w:tcBorders>
            <w:shd w:val="clear" w:color="auto" w:fill="FFFFFF"/>
            <w:vAlign w:val="center"/>
          </w:tcPr>
          <w:p w:rsidR="004B4D78" w:rsidRPr="00532848" w:rsidRDefault="004B4D78" w:rsidP="004B4D78">
            <w:pPr>
              <w:pStyle w:val="Bodytext20"/>
              <w:shd w:val="clear" w:color="auto" w:fill="auto"/>
              <w:spacing w:line="240" w:lineRule="auto"/>
              <w:contextualSpacing/>
              <w:rPr>
                <w:sz w:val="24"/>
                <w:szCs w:val="24"/>
              </w:rPr>
            </w:pPr>
            <w:r w:rsidRPr="00532848">
              <w:rPr>
                <w:sz w:val="24"/>
                <w:szCs w:val="24"/>
              </w:rPr>
              <w:t>832-1144</w:t>
            </w:r>
          </w:p>
        </w:tc>
        <w:tc>
          <w:tcPr>
            <w:tcW w:w="192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4D78" w:rsidRPr="00532848" w:rsidRDefault="004B4D78" w:rsidP="004B4D78">
            <w:pPr>
              <w:spacing w:after="0" w:line="240" w:lineRule="auto"/>
              <w:contextualSpacing/>
              <w:jc w:val="center"/>
              <w:rPr>
                <w:rFonts w:ascii="Times New Roman" w:hAnsi="Times New Roman" w:cs="Times New Roman"/>
                <w:sz w:val="24"/>
                <w:szCs w:val="24"/>
              </w:rPr>
            </w:pPr>
            <w:r w:rsidRPr="00532848">
              <w:rPr>
                <w:rFonts w:ascii="Times New Roman" w:hAnsi="Times New Roman" w:cs="Times New Roman"/>
                <w:sz w:val="24"/>
                <w:szCs w:val="24"/>
              </w:rPr>
              <w:t>936-1248</w:t>
            </w:r>
          </w:p>
        </w:tc>
      </w:tr>
    </w:tbl>
    <w:p w:rsidR="00FE1BA4" w:rsidRPr="00616730" w:rsidRDefault="00FE1BA4" w:rsidP="00FE168F">
      <w:pPr>
        <w:widowControl w:val="0"/>
        <w:spacing w:after="0" w:line="240" w:lineRule="auto"/>
        <w:ind w:firstLine="709"/>
        <w:jc w:val="center"/>
        <w:rPr>
          <w:rFonts w:ascii="Times New Roman" w:hAnsi="Times New Roman" w:cs="Times New Roman"/>
          <w:sz w:val="26"/>
          <w:szCs w:val="26"/>
        </w:rPr>
      </w:pPr>
    </w:p>
    <w:p w:rsidR="00BE4847" w:rsidRPr="00616730" w:rsidRDefault="00532848" w:rsidP="00532848">
      <w:pPr>
        <w:pStyle w:val="a4"/>
        <w:tabs>
          <w:tab w:val="left" w:pos="1276"/>
        </w:tabs>
        <w:autoSpaceDE w:val="0"/>
        <w:autoSpaceDN w:val="0"/>
        <w:adjustRightInd w:val="0"/>
        <w:spacing w:after="0" w:line="24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2.3</w:t>
      </w:r>
      <w:r w:rsidR="007E7F2F" w:rsidRPr="00616730">
        <w:rPr>
          <w:rFonts w:ascii="Times New Roman" w:eastAsia="Times New Roman" w:hAnsi="Times New Roman" w:cs="Times New Roman"/>
          <w:sz w:val="26"/>
          <w:szCs w:val="26"/>
          <w:lang w:eastAsia="ru-RU"/>
        </w:rPr>
        <w:t xml:space="preserve">. </w:t>
      </w:r>
      <w:r w:rsidR="007260A7" w:rsidRPr="00616730">
        <w:rPr>
          <w:rFonts w:ascii="Times New Roman" w:eastAsia="Times New Roman" w:hAnsi="Times New Roman" w:cs="Times New Roman"/>
          <w:sz w:val="26"/>
          <w:szCs w:val="26"/>
          <w:lang w:eastAsia="ru-RU"/>
        </w:rPr>
        <w:t>Виды (</w:t>
      </w:r>
      <w:r w:rsidR="00D0438D" w:rsidRPr="00616730">
        <w:rPr>
          <w:rFonts w:ascii="Times New Roman" w:eastAsia="Times New Roman" w:hAnsi="Times New Roman" w:cs="Times New Roman"/>
          <w:sz w:val="26"/>
          <w:szCs w:val="26"/>
          <w:lang w:eastAsia="ru-RU"/>
        </w:rPr>
        <w:t>формы</w:t>
      </w:r>
      <w:r w:rsidR="007260A7" w:rsidRPr="00616730">
        <w:rPr>
          <w:rFonts w:ascii="Times New Roman" w:eastAsia="Times New Roman" w:hAnsi="Times New Roman" w:cs="Times New Roman"/>
          <w:sz w:val="26"/>
          <w:szCs w:val="26"/>
          <w:lang w:eastAsia="ru-RU"/>
        </w:rPr>
        <w:t>)</w:t>
      </w:r>
      <w:r w:rsidR="00D0438D" w:rsidRPr="00616730">
        <w:rPr>
          <w:rFonts w:ascii="Times New Roman" w:eastAsia="Times New Roman" w:hAnsi="Times New Roman" w:cs="Times New Roman"/>
          <w:sz w:val="26"/>
          <w:szCs w:val="26"/>
          <w:lang w:eastAsia="ru-RU"/>
        </w:rPr>
        <w:t xml:space="preserve"> обучения</w:t>
      </w:r>
      <w:r w:rsidR="00B80C87" w:rsidRPr="00616730">
        <w:rPr>
          <w:rFonts w:ascii="Times New Roman" w:eastAsia="Times New Roman" w:hAnsi="Times New Roman" w:cs="Times New Roman"/>
          <w:sz w:val="26"/>
          <w:szCs w:val="26"/>
          <w:lang w:eastAsia="ru-RU"/>
        </w:rPr>
        <w:t>,</w:t>
      </w:r>
      <w:r w:rsidR="00B80C87" w:rsidRPr="00616730">
        <w:rPr>
          <w:rFonts w:ascii="Times New Roman" w:eastAsia="Times New Roman" w:hAnsi="Times New Roman" w:cs="Times New Roman"/>
          <w:sz w:val="26"/>
          <w:szCs w:val="26"/>
        </w:rPr>
        <w:t xml:space="preserve"> применяющиеся при реализации дополнительной образовательной программы спортивной подготовки</w:t>
      </w:r>
      <w:r w:rsidR="00D0438D" w:rsidRPr="00616730">
        <w:rPr>
          <w:rFonts w:ascii="Times New Roman" w:eastAsia="Times New Roman" w:hAnsi="Times New Roman" w:cs="Times New Roman"/>
          <w:sz w:val="26"/>
          <w:szCs w:val="26"/>
          <w:lang w:eastAsia="ru-RU"/>
        </w:rPr>
        <w:t xml:space="preserve">: </w:t>
      </w:r>
    </w:p>
    <w:p w:rsidR="00490E2C" w:rsidRPr="00616730" w:rsidRDefault="00316CD6" w:rsidP="00303820">
      <w:pPr>
        <w:pStyle w:val="a4"/>
        <w:numPr>
          <w:ilvl w:val="2"/>
          <w:numId w:val="4"/>
        </w:numPr>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у</w:t>
      </w:r>
      <w:r w:rsidR="00F613B6" w:rsidRPr="00616730">
        <w:rPr>
          <w:rFonts w:ascii="Times New Roman" w:hAnsi="Times New Roman" w:cs="Times New Roman"/>
          <w:sz w:val="26"/>
          <w:szCs w:val="26"/>
        </w:rPr>
        <w:t>чебно-</w:t>
      </w:r>
      <w:r w:rsidR="00490E2C" w:rsidRPr="00616730">
        <w:rPr>
          <w:rFonts w:ascii="Times New Roman" w:hAnsi="Times New Roman" w:cs="Times New Roman"/>
          <w:sz w:val="26"/>
          <w:szCs w:val="26"/>
        </w:rPr>
        <w:t xml:space="preserve">тренировочные занятия </w:t>
      </w:r>
      <w:r w:rsidR="007E7F2F" w:rsidRPr="00616730">
        <w:rPr>
          <w:rFonts w:ascii="Times New Roman" w:hAnsi="Times New Roman" w:cs="Times New Roman"/>
          <w:sz w:val="26"/>
          <w:szCs w:val="26"/>
        </w:rPr>
        <w:t>групповые</w:t>
      </w:r>
    </w:p>
    <w:p w:rsidR="00325C7E" w:rsidRPr="00616730" w:rsidRDefault="00325C7E" w:rsidP="00FE168F">
      <w:pPr>
        <w:pStyle w:val="a4"/>
        <w:autoSpaceDE w:val="0"/>
        <w:autoSpaceDN w:val="0"/>
        <w:adjustRightInd w:val="0"/>
        <w:spacing w:after="0" w:line="240" w:lineRule="auto"/>
        <w:ind w:left="0" w:firstLine="709"/>
        <w:jc w:val="right"/>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34"/>
        <w:gridCol w:w="3978"/>
        <w:gridCol w:w="3402"/>
      </w:tblGrid>
      <w:tr w:rsidR="001F6108" w:rsidRPr="00616730" w:rsidTr="001F6108">
        <w:trPr>
          <w:trHeight w:val="109"/>
        </w:trPr>
        <w:tc>
          <w:tcPr>
            <w:tcW w:w="2934" w:type="dxa"/>
          </w:tcPr>
          <w:p w:rsidR="001F6108" w:rsidRPr="00616730" w:rsidRDefault="001F6108" w:rsidP="00FE168F">
            <w:pPr>
              <w:pStyle w:val="Default"/>
              <w:ind w:firstLine="709"/>
              <w:jc w:val="center"/>
              <w:rPr>
                <w:sz w:val="26"/>
                <w:szCs w:val="26"/>
              </w:rPr>
            </w:pPr>
            <w:r w:rsidRPr="00616730">
              <w:rPr>
                <w:sz w:val="26"/>
                <w:szCs w:val="26"/>
              </w:rPr>
              <w:t>Тип тренировки</w:t>
            </w:r>
          </w:p>
        </w:tc>
        <w:tc>
          <w:tcPr>
            <w:tcW w:w="3978" w:type="dxa"/>
          </w:tcPr>
          <w:p w:rsidR="001F6108" w:rsidRPr="00616730" w:rsidRDefault="001F6108" w:rsidP="00FE168F">
            <w:pPr>
              <w:pStyle w:val="Default"/>
              <w:ind w:firstLine="709"/>
              <w:jc w:val="center"/>
              <w:rPr>
                <w:sz w:val="26"/>
                <w:szCs w:val="26"/>
              </w:rPr>
            </w:pPr>
            <w:r w:rsidRPr="00616730">
              <w:rPr>
                <w:sz w:val="26"/>
                <w:szCs w:val="26"/>
              </w:rPr>
              <w:t>Форма организации</w:t>
            </w:r>
          </w:p>
        </w:tc>
        <w:tc>
          <w:tcPr>
            <w:tcW w:w="3402" w:type="dxa"/>
          </w:tcPr>
          <w:p w:rsidR="001F6108" w:rsidRPr="00616730" w:rsidRDefault="001F6108" w:rsidP="00FE168F">
            <w:pPr>
              <w:pStyle w:val="Default"/>
              <w:ind w:firstLine="709"/>
              <w:jc w:val="center"/>
              <w:rPr>
                <w:sz w:val="26"/>
                <w:szCs w:val="26"/>
              </w:rPr>
            </w:pPr>
            <w:r w:rsidRPr="00616730">
              <w:rPr>
                <w:sz w:val="26"/>
                <w:szCs w:val="26"/>
              </w:rPr>
              <w:t>Возможные преимущества</w:t>
            </w:r>
          </w:p>
        </w:tc>
      </w:tr>
      <w:tr w:rsidR="001F6108" w:rsidRPr="00616730" w:rsidTr="001F6108">
        <w:trPr>
          <w:trHeight w:val="1267"/>
        </w:trPr>
        <w:tc>
          <w:tcPr>
            <w:tcW w:w="2934" w:type="dxa"/>
          </w:tcPr>
          <w:tbl>
            <w:tblPr>
              <w:tblW w:w="0" w:type="auto"/>
              <w:tblBorders>
                <w:top w:val="nil"/>
                <w:left w:val="nil"/>
                <w:bottom w:val="nil"/>
                <w:right w:val="nil"/>
              </w:tblBorders>
              <w:tblLayout w:type="fixed"/>
              <w:tblLook w:val="0000"/>
            </w:tblPr>
            <w:tblGrid>
              <w:gridCol w:w="3099"/>
              <w:gridCol w:w="3099"/>
              <w:gridCol w:w="3099"/>
            </w:tblGrid>
            <w:tr w:rsidR="001F6108" w:rsidRPr="00616730">
              <w:trPr>
                <w:trHeight w:val="528"/>
              </w:trPr>
              <w:tc>
                <w:tcPr>
                  <w:tcW w:w="3099" w:type="dxa"/>
                </w:tcPr>
                <w:p w:rsidR="001F6108" w:rsidRPr="00616730" w:rsidRDefault="001F6108" w:rsidP="00616730">
                  <w:pPr>
                    <w:pStyle w:val="Default"/>
                    <w:rPr>
                      <w:sz w:val="26"/>
                      <w:szCs w:val="26"/>
                    </w:rPr>
                  </w:pPr>
                  <w:r w:rsidRPr="00616730">
                    <w:rPr>
                      <w:sz w:val="26"/>
                      <w:szCs w:val="26"/>
                    </w:rPr>
                    <w:t xml:space="preserve">Групповая </w:t>
                  </w:r>
                </w:p>
              </w:tc>
              <w:tc>
                <w:tcPr>
                  <w:tcW w:w="3099" w:type="dxa"/>
                </w:tcPr>
                <w:p w:rsidR="001F6108" w:rsidRPr="00616730" w:rsidRDefault="001F6108" w:rsidP="00616730">
                  <w:pPr>
                    <w:pStyle w:val="Default"/>
                    <w:rPr>
                      <w:sz w:val="26"/>
                      <w:szCs w:val="26"/>
                    </w:rPr>
                  </w:pPr>
                  <w:r w:rsidRPr="00616730">
                    <w:rPr>
                      <w:sz w:val="26"/>
                      <w:szCs w:val="26"/>
                    </w:rPr>
                    <w:t xml:space="preserve">Выполняется коллективом спортсменов согласно строгому или гибкому плану </w:t>
                  </w:r>
                </w:p>
              </w:tc>
              <w:tc>
                <w:tcPr>
                  <w:tcW w:w="3099" w:type="dxa"/>
                </w:tcPr>
                <w:p w:rsidR="001F6108" w:rsidRPr="00616730" w:rsidRDefault="001F6108" w:rsidP="00616730">
                  <w:pPr>
                    <w:pStyle w:val="Default"/>
                    <w:rPr>
                      <w:sz w:val="26"/>
                      <w:szCs w:val="26"/>
                    </w:rPr>
                  </w:pPr>
                  <w:r w:rsidRPr="00616730">
                    <w:rPr>
                      <w:sz w:val="26"/>
                      <w:szCs w:val="26"/>
                    </w:rPr>
                    <w:t xml:space="preserve">Командный дух, эмоциональная привлекательность, использование элементов </w:t>
                  </w:r>
                </w:p>
              </w:tc>
            </w:tr>
          </w:tbl>
          <w:p w:rsidR="001F6108" w:rsidRPr="00616730" w:rsidRDefault="001F6108" w:rsidP="00616730">
            <w:pPr>
              <w:pStyle w:val="Default"/>
              <w:rPr>
                <w:sz w:val="26"/>
                <w:szCs w:val="26"/>
              </w:rPr>
            </w:pPr>
          </w:p>
        </w:tc>
        <w:tc>
          <w:tcPr>
            <w:tcW w:w="3978" w:type="dxa"/>
          </w:tcPr>
          <w:p w:rsidR="001F6108" w:rsidRPr="00616730" w:rsidRDefault="001F6108" w:rsidP="00616730">
            <w:pPr>
              <w:pStyle w:val="Default"/>
              <w:rPr>
                <w:sz w:val="26"/>
                <w:szCs w:val="26"/>
              </w:rPr>
            </w:pPr>
            <w:r w:rsidRPr="00616730">
              <w:rPr>
                <w:sz w:val="26"/>
                <w:szCs w:val="26"/>
              </w:rPr>
              <w:t xml:space="preserve">Выполняется коллективом спортсменов согласно строгому или гибкому плану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Командный дух, эмоциональная привлекательность, использование элементов </w:t>
            </w:r>
          </w:p>
        </w:tc>
      </w:tr>
      <w:tr w:rsidR="001F6108" w:rsidRPr="00616730" w:rsidTr="001F6108">
        <w:trPr>
          <w:trHeight w:val="109"/>
        </w:trPr>
        <w:tc>
          <w:tcPr>
            <w:tcW w:w="2934" w:type="dxa"/>
          </w:tcPr>
          <w:p w:rsidR="001F6108" w:rsidRPr="00616730" w:rsidRDefault="001F6108" w:rsidP="00616730">
            <w:pPr>
              <w:pStyle w:val="Default"/>
              <w:rPr>
                <w:sz w:val="26"/>
                <w:szCs w:val="26"/>
              </w:rPr>
            </w:pPr>
            <w:r w:rsidRPr="00616730">
              <w:rPr>
                <w:sz w:val="26"/>
                <w:szCs w:val="26"/>
              </w:rPr>
              <w:t xml:space="preserve">Индивидуальная </w:t>
            </w:r>
          </w:p>
          <w:p w:rsidR="001F6108" w:rsidRPr="00616730" w:rsidRDefault="001F6108" w:rsidP="00616730">
            <w:pPr>
              <w:pStyle w:val="Default"/>
              <w:rPr>
                <w:sz w:val="26"/>
                <w:szCs w:val="26"/>
              </w:rPr>
            </w:pPr>
          </w:p>
        </w:tc>
        <w:tc>
          <w:tcPr>
            <w:tcW w:w="3978" w:type="dxa"/>
          </w:tcPr>
          <w:p w:rsidR="001F6108" w:rsidRPr="00616730" w:rsidRDefault="001F6108" w:rsidP="00616730">
            <w:pPr>
              <w:pStyle w:val="Default"/>
              <w:rPr>
                <w:sz w:val="26"/>
                <w:szCs w:val="26"/>
              </w:rPr>
            </w:pPr>
            <w:r w:rsidRPr="00616730">
              <w:rPr>
                <w:sz w:val="26"/>
                <w:szCs w:val="26"/>
              </w:rPr>
              <w:t xml:space="preserve">Запрограммированная, выполняется под руководством тренера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Сосредоточение внимания тренера и спортсмена на правильном выполнении деталей тренировочных упражнений/техники </w:t>
            </w:r>
          </w:p>
        </w:tc>
      </w:tr>
      <w:tr w:rsidR="001F6108" w:rsidRPr="00616730" w:rsidTr="001F6108">
        <w:trPr>
          <w:trHeight w:val="109"/>
        </w:trPr>
        <w:tc>
          <w:tcPr>
            <w:tcW w:w="2934" w:type="dxa"/>
          </w:tcPr>
          <w:p w:rsidR="001F6108" w:rsidRPr="00616730" w:rsidRDefault="001F6108" w:rsidP="00616730">
            <w:pPr>
              <w:pStyle w:val="Default"/>
              <w:rPr>
                <w:sz w:val="26"/>
                <w:szCs w:val="26"/>
              </w:rPr>
            </w:pPr>
            <w:r w:rsidRPr="00616730">
              <w:rPr>
                <w:sz w:val="26"/>
                <w:szCs w:val="26"/>
              </w:rPr>
              <w:t xml:space="preserve">Запрограммированная </w:t>
            </w:r>
          </w:p>
          <w:p w:rsidR="001F6108" w:rsidRPr="00616730" w:rsidRDefault="001F6108" w:rsidP="00616730">
            <w:pPr>
              <w:pStyle w:val="Default"/>
              <w:rPr>
                <w:sz w:val="26"/>
                <w:szCs w:val="26"/>
              </w:rPr>
            </w:pPr>
          </w:p>
        </w:tc>
        <w:tc>
          <w:tcPr>
            <w:tcW w:w="3978" w:type="dxa"/>
          </w:tcPr>
          <w:p w:rsidR="001F6108" w:rsidRPr="00616730" w:rsidRDefault="001F6108" w:rsidP="00616730">
            <w:pPr>
              <w:pStyle w:val="Default"/>
              <w:rPr>
                <w:sz w:val="26"/>
                <w:szCs w:val="26"/>
              </w:rPr>
            </w:pPr>
            <w:r w:rsidRPr="00616730">
              <w:rPr>
                <w:sz w:val="26"/>
                <w:szCs w:val="26"/>
              </w:rPr>
              <w:t xml:space="preserve">выполняется спортсменами самостоятельно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Снижение эмоционального напряжения, выполнение нагрузки в удобное время и в удобном месте </w:t>
            </w:r>
          </w:p>
        </w:tc>
      </w:tr>
      <w:tr w:rsidR="001F6108" w:rsidRPr="00616730" w:rsidTr="001F6108">
        <w:trPr>
          <w:trHeight w:val="109"/>
        </w:trPr>
        <w:tc>
          <w:tcPr>
            <w:tcW w:w="2934" w:type="dxa"/>
          </w:tcPr>
          <w:p w:rsidR="001F6108" w:rsidRPr="00616730" w:rsidRDefault="001F6108" w:rsidP="00616730">
            <w:pPr>
              <w:pStyle w:val="Default"/>
              <w:rPr>
                <w:sz w:val="26"/>
                <w:szCs w:val="26"/>
              </w:rPr>
            </w:pPr>
            <w:r w:rsidRPr="00616730">
              <w:rPr>
                <w:sz w:val="26"/>
                <w:szCs w:val="26"/>
              </w:rPr>
              <w:t xml:space="preserve">Смешанная </w:t>
            </w:r>
          </w:p>
          <w:p w:rsidR="001F6108" w:rsidRPr="00616730" w:rsidRDefault="001F6108" w:rsidP="00616730">
            <w:pPr>
              <w:pStyle w:val="Default"/>
              <w:rPr>
                <w:sz w:val="26"/>
                <w:szCs w:val="26"/>
              </w:rPr>
            </w:pPr>
          </w:p>
        </w:tc>
        <w:tc>
          <w:tcPr>
            <w:tcW w:w="3978" w:type="dxa"/>
          </w:tcPr>
          <w:p w:rsidR="001F6108" w:rsidRPr="00616730" w:rsidRDefault="001F6108" w:rsidP="00616730">
            <w:pPr>
              <w:pStyle w:val="Default"/>
              <w:rPr>
                <w:sz w:val="26"/>
                <w:szCs w:val="26"/>
              </w:rPr>
            </w:pPr>
            <w:r w:rsidRPr="00616730">
              <w:rPr>
                <w:sz w:val="26"/>
                <w:szCs w:val="26"/>
              </w:rPr>
              <w:t xml:space="preserve">Комбинация двух предыдущих организационных форм (свободная и запрограммированная) </w:t>
            </w:r>
          </w:p>
          <w:p w:rsidR="001F6108" w:rsidRPr="00616730" w:rsidRDefault="001F6108" w:rsidP="00616730">
            <w:pPr>
              <w:pStyle w:val="Default"/>
              <w:rPr>
                <w:sz w:val="26"/>
                <w:szCs w:val="26"/>
              </w:rPr>
            </w:pPr>
          </w:p>
        </w:tc>
        <w:tc>
          <w:tcPr>
            <w:tcW w:w="3402" w:type="dxa"/>
          </w:tcPr>
          <w:p w:rsidR="001F6108" w:rsidRPr="00616730" w:rsidRDefault="001F6108" w:rsidP="00616730">
            <w:pPr>
              <w:pStyle w:val="Default"/>
              <w:rPr>
                <w:sz w:val="26"/>
                <w:szCs w:val="26"/>
              </w:rPr>
            </w:pPr>
            <w:r w:rsidRPr="00616730">
              <w:rPr>
                <w:sz w:val="26"/>
                <w:szCs w:val="26"/>
              </w:rPr>
              <w:t xml:space="preserve">Разнообразие, возможность комбинирования преимуществ представленных выше организационных форм </w:t>
            </w:r>
          </w:p>
        </w:tc>
      </w:tr>
    </w:tbl>
    <w:p w:rsidR="001F6108" w:rsidRPr="00616730" w:rsidRDefault="001F6108" w:rsidP="00FE168F">
      <w:pPr>
        <w:autoSpaceDE w:val="0"/>
        <w:autoSpaceDN w:val="0"/>
        <w:adjustRightInd w:val="0"/>
        <w:spacing w:after="0" w:line="240" w:lineRule="auto"/>
        <w:ind w:firstLine="709"/>
        <w:jc w:val="both"/>
        <w:rPr>
          <w:rFonts w:ascii="Times New Roman" w:hAnsi="Times New Roman" w:cs="Times New Roman"/>
          <w:sz w:val="26"/>
          <w:szCs w:val="26"/>
        </w:rPr>
      </w:pPr>
    </w:p>
    <w:tbl>
      <w:tblPr>
        <w:tblW w:w="0" w:type="auto"/>
        <w:tblBorders>
          <w:top w:val="nil"/>
          <w:left w:val="nil"/>
          <w:bottom w:val="nil"/>
          <w:right w:val="nil"/>
        </w:tblBorders>
        <w:tblLayout w:type="fixed"/>
        <w:tblLook w:val="0000"/>
      </w:tblPr>
      <w:tblGrid>
        <w:gridCol w:w="3178"/>
        <w:gridCol w:w="3178"/>
        <w:gridCol w:w="3178"/>
      </w:tblGrid>
      <w:tr w:rsidR="001F6108" w:rsidRPr="00616730">
        <w:trPr>
          <w:trHeight w:val="109"/>
        </w:trPr>
        <w:tc>
          <w:tcPr>
            <w:tcW w:w="3178" w:type="dxa"/>
          </w:tcPr>
          <w:p w:rsidR="001F6108" w:rsidRPr="00616730" w:rsidRDefault="001F6108" w:rsidP="00FE168F">
            <w:pPr>
              <w:pStyle w:val="Default"/>
              <w:ind w:firstLine="709"/>
              <w:rPr>
                <w:sz w:val="26"/>
                <w:szCs w:val="26"/>
              </w:rPr>
            </w:pPr>
          </w:p>
        </w:tc>
        <w:tc>
          <w:tcPr>
            <w:tcW w:w="3178" w:type="dxa"/>
          </w:tcPr>
          <w:p w:rsidR="001F6108" w:rsidRPr="00616730" w:rsidRDefault="001F6108" w:rsidP="00FE168F">
            <w:pPr>
              <w:pStyle w:val="Default"/>
              <w:ind w:firstLine="709"/>
              <w:rPr>
                <w:sz w:val="26"/>
                <w:szCs w:val="26"/>
              </w:rPr>
            </w:pPr>
          </w:p>
        </w:tc>
        <w:tc>
          <w:tcPr>
            <w:tcW w:w="3178" w:type="dxa"/>
          </w:tcPr>
          <w:p w:rsidR="001F6108" w:rsidRPr="00616730" w:rsidRDefault="001F6108" w:rsidP="00FE168F">
            <w:pPr>
              <w:pStyle w:val="Default"/>
              <w:ind w:firstLine="709"/>
              <w:rPr>
                <w:sz w:val="26"/>
                <w:szCs w:val="26"/>
              </w:rPr>
            </w:pPr>
          </w:p>
        </w:tc>
      </w:tr>
    </w:tbl>
    <w:p w:rsidR="007E7F2F" w:rsidRPr="00616730" w:rsidRDefault="00F613B6" w:rsidP="00303820">
      <w:pPr>
        <w:pStyle w:val="a4"/>
        <w:numPr>
          <w:ilvl w:val="2"/>
          <w:numId w:val="4"/>
        </w:numPr>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учебно-</w:t>
      </w:r>
      <w:r w:rsidR="00104D8D" w:rsidRPr="00616730">
        <w:rPr>
          <w:rFonts w:ascii="Times New Roman" w:hAnsi="Times New Roman" w:cs="Times New Roman"/>
          <w:sz w:val="26"/>
          <w:szCs w:val="26"/>
        </w:rPr>
        <w:t>тренировочные мероприятия</w:t>
      </w:r>
      <w:r w:rsidR="007E7F2F" w:rsidRPr="00616730">
        <w:rPr>
          <w:rFonts w:ascii="Times New Roman" w:hAnsi="Times New Roman" w:cs="Times New Roman"/>
          <w:sz w:val="26"/>
          <w:szCs w:val="26"/>
        </w:rPr>
        <w:t>:</w:t>
      </w:r>
    </w:p>
    <w:p w:rsidR="00B050AA" w:rsidRPr="00616730" w:rsidRDefault="00B050AA" w:rsidP="00FE168F">
      <w:pPr>
        <w:pStyle w:val="a4"/>
        <w:spacing w:after="0" w:line="240" w:lineRule="auto"/>
        <w:ind w:left="0" w:firstLine="709"/>
        <w:jc w:val="both"/>
        <w:rPr>
          <w:sz w:val="26"/>
          <w:szCs w:val="26"/>
        </w:rPr>
      </w:pPr>
    </w:p>
    <w:p w:rsidR="00B050AA" w:rsidRPr="00616730" w:rsidRDefault="00B050AA" w:rsidP="00FE168F">
      <w:pPr>
        <w:pStyle w:val="a4"/>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Учебно-тренировочные мероприятия проводятся Учреждением для подготовки лиц, проходящих спортивную подготовку к соревновательной деятельности, а также для контроля за уровнем физической подготовленности и период проведения учитываются в учебно-тренировочном графике. </w:t>
      </w:r>
    </w:p>
    <w:p w:rsidR="007E7F2F" w:rsidRPr="00616730" w:rsidRDefault="00325C7E" w:rsidP="00FE168F">
      <w:pPr>
        <w:pStyle w:val="a8"/>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w:t>
      </w:r>
      <w:r w:rsidR="00B050AA" w:rsidRPr="00616730">
        <w:rPr>
          <w:rFonts w:ascii="Times New Roman" w:hAnsi="Times New Roman" w:cs="Times New Roman"/>
          <w:sz w:val="26"/>
          <w:szCs w:val="26"/>
        </w:rPr>
        <w:t>3</w:t>
      </w:r>
    </w:p>
    <w:p w:rsidR="00B050AA" w:rsidRPr="004B4D78" w:rsidRDefault="00B050AA" w:rsidP="00FE168F">
      <w:pPr>
        <w:pStyle w:val="a8"/>
        <w:ind w:firstLine="709"/>
        <w:jc w:val="center"/>
        <w:rPr>
          <w:rFonts w:ascii="Times New Roman" w:hAnsi="Times New Roman" w:cs="Times New Roman"/>
          <w:b/>
          <w:bCs/>
          <w:sz w:val="26"/>
          <w:szCs w:val="26"/>
        </w:rPr>
      </w:pPr>
      <w:r w:rsidRPr="004B4D78">
        <w:rPr>
          <w:rFonts w:ascii="Times New Roman" w:hAnsi="Times New Roman" w:cs="Times New Roman"/>
          <w:b/>
          <w:bCs/>
          <w:sz w:val="26"/>
          <w:szCs w:val="26"/>
        </w:rPr>
        <w:t>Учебно-тренировочные мероприятия</w:t>
      </w:r>
    </w:p>
    <w:p w:rsidR="00B050AA" w:rsidRPr="004B4D78" w:rsidRDefault="00B050AA" w:rsidP="00FE168F">
      <w:pPr>
        <w:pStyle w:val="a8"/>
        <w:ind w:firstLine="709"/>
        <w:jc w:val="center"/>
        <w:rPr>
          <w:rFonts w:ascii="Times New Roman" w:hAnsi="Times New Roman" w:cs="Times New Roman"/>
          <w:sz w:val="26"/>
          <w:szCs w:val="26"/>
        </w:rPr>
      </w:pPr>
    </w:p>
    <w:tbl>
      <w:tblPr>
        <w:tblW w:w="10281" w:type="dxa"/>
        <w:tblInd w:w="-80" w:type="dxa"/>
        <w:tblLayout w:type="fixed"/>
        <w:tblCellMar>
          <w:top w:w="102" w:type="dxa"/>
          <w:left w:w="62" w:type="dxa"/>
          <w:bottom w:w="102" w:type="dxa"/>
          <w:right w:w="62" w:type="dxa"/>
        </w:tblCellMar>
        <w:tblLook w:val="0000"/>
      </w:tblPr>
      <w:tblGrid>
        <w:gridCol w:w="426"/>
        <w:gridCol w:w="2268"/>
        <w:gridCol w:w="1275"/>
        <w:gridCol w:w="105"/>
        <w:gridCol w:w="1955"/>
        <w:gridCol w:w="1984"/>
        <w:gridCol w:w="2268"/>
      </w:tblGrid>
      <w:tr w:rsidR="004B4D78" w:rsidRPr="00C92C1E" w:rsidTr="004B4D78">
        <w:trPr>
          <w:trHeight w:val="20"/>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B4D78" w:rsidRPr="00C92C1E" w:rsidRDefault="004B4D78" w:rsidP="004B4D78">
            <w:pPr>
              <w:widowControl w:val="0"/>
              <w:spacing w:after="0" w:line="240" w:lineRule="auto"/>
              <w:ind w:left="-62" w:right="-62"/>
              <w:jc w:val="center"/>
              <w:rPr>
                <w:rFonts w:ascii="Times New Roman" w:hAnsi="Times New Roman"/>
                <w:bCs/>
              </w:rPr>
            </w:pPr>
            <w:r w:rsidRPr="00C92C1E">
              <w:rPr>
                <w:rFonts w:ascii="Times New Roman" w:hAnsi="Times New Roman"/>
                <w:bCs/>
              </w:rPr>
              <w:t>№ п/п</w:t>
            </w:r>
          </w:p>
        </w:tc>
        <w:tc>
          <w:tcPr>
            <w:tcW w:w="2268" w:type="dxa"/>
            <w:vMerge w:val="restart"/>
            <w:tcBorders>
              <w:top w:val="single" w:sz="4" w:space="0" w:color="000000"/>
              <w:left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bCs/>
              </w:rPr>
            </w:pPr>
            <w:r w:rsidRPr="00C92C1E">
              <w:rPr>
                <w:rFonts w:ascii="Times New Roman" w:hAnsi="Times New Roman"/>
                <w:bCs/>
              </w:rPr>
              <w:t>Виды учебно-тренировочных мероприятий</w:t>
            </w:r>
          </w:p>
        </w:tc>
        <w:tc>
          <w:tcPr>
            <w:tcW w:w="7587" w:type="dxa"/>
            <w:gridSpan w:val="5"/>
            <w:tcBorders>
              <w:top w:val="single" w:sz="4" w:space="0" w:color="000000"/>
              <w:left w:val="single" w:sz="4" w:space="0" w:color="000000"/>
              <w:bottom w:val="single" w:sz="4" w:space="0" w:color="000000"/>
              <w:right w:val="single" w:sz="4" w:space="0" w:color="000000"/>
            </w:tcBorders>
            <w:shd w:val="clear" w:color="auto" w:fill="auto"/>
          </w:tcPr>
          <w:p w:rsidR="004B4D78" w:rsidRPr="00C92C1E" w:rsidRDefault="004B4D78" w:rsidP="004B4D78">
            <w:pPr>
              <w:widowControl w:val="0"/>
              <w:spacing w:after="0" w:line="240" w:lineRule="auto"/>
              <w:jc w:val="center"/>
              <w:rPr>
                <w:rFonts w:ascii="Times New Roman" w:hAnsi="Times New Roman"/>
                <w:bCs/>
              </w:rPr>
            </w:pPr>
            <w:r w:rsidRPr="00C92C1E">
              <w:rPr>
                <w:rFonts w:ascii="Times New Roman" w:hAnsi="Times New Roman"/>
                <w:bCs/>
              </w:rPr>
              <w:t>Предельная продолжительность учебно-тренировочных мероприятий по этапам спортивной подготовки (количество суток)</w:t>
            </w:r>
            <w:r w:rsidRPr="00C92C1E">
              <w:rPr>
                <w:rFonts w:ascii="Times New Roman" w:hAnsi="Times New Roman"/>
                <w:bCs/>
              </w:rPr>
              <w:br/>
              <w:t>(без учета времени следования к месту проведения учебно-тренировочных мероприятий и обратно)</w:t>
            </w:r>
          </w:p>
        </w:tc>
      </w:tr>
      <w:tr w:rsidR="004B4D78" w:rsidRPr="00C92C1E" w:rsidTr="004B4D78">
        <w:trPr>
          <w:trHeight w:val="20"/>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Pr>
          <w:p w:rsidR="004B4D78" w:rsidRPr="00C92C1E" w:rsidRDefault="004B4D78" w:rsidP="004B4D78">
            <w:pPr>
              <w:widowControl w:val="0"/>
              <w:spacing w:after="0" w:line="240" w:lineRule="auto"/>
              <w:rPr>
                <w:rFonts w:ascii="Times New Roman" w:hAnsi="Times New Roman"/>
                <w:bCs/>
              </w:rPr>
            </w:pPr>
          </w:p>
        </w:tc>
        <w:tc>
          <w:tcPr>
            <w:tcW w:w="2268" w:type="dxa"/>
            <w:vMerge/>
            <w:tcBorders>
              <w:left w:val="single" w:sz="4" w:space="0" w:color="000000"/>
              <w:bottom w:val="single" w:sz="4" w:space="0" w:color="000000"/>
              <w:right w:val="single" w:sz="4" w:space="0" w:color="000000"/>
            </w:tcBorders>
            <w:shd w:val="clear" w:color="auto" w:fill="auto"/>
          </w:tcPr>
          <w:p w:rsidR="004B4D78" w:rsidRPr="00C92C1E" w:rsidRDefault="004B4D78" w:rsidP="004B4D78">
            <w:pPr>
              <w:widowControl w:val="0"/>
              <w:spacing w:after="0" w:line="240" w:lineRule="auto"/>
              <w:ind w:firstLine="540"/>
              <w:jc w:val="both"/>
              <w:rPr>
                <w:rFonts w:ascii="Times New Roman" w:hAnsi="Times New Roman"/>
                <w:bCs/>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4B4D78" w:rsidRPr="00C92C1E" w:rsidRDefault="004B4D78" w:rsidP="004B4D78">
            <w:pPr>
              <w:widowControl w:val="0"/>
              <w:spacing w:after="0" w:line="240" w:lineRule="auto"/>
              <w:jc w:val="center"/>
              <w:rPr>
                <w:rFonts w:ascii="Times New Roman" w:hAnsi="Times New Roman"/>
                <w:bCs/>
              </w:rPr>
            </w:pPr>
            <w:r w:rsidRPr="00C92C1E">
              <w:rPr>
                <w:rFonts w:ascii="Times New Roman" w:hAnsi="Times New Roman"/>
                <w:bCs/>
              </w:rPr>
              <w:t>Этап начальной подготовки</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tcPr>
          <w:p w:rsidR="004B4D78" w:rsidRPr="00C92C1E" w:rsidRDefault="004B4D78" w:rsidP="004B4D78">
            <w:pPr>
              <w:widowControl w:val="0"/>
              <w:spacing w:after="0" w:line="240" w:lineRule="auto"/>
              <w:jc w:val="center"/>
              <w:rPr>
                <w:rFonts w:ascii="Times New Roman" w:hAnsi="Times New Roman"/>
                <w:bCs/>
              </w:rPr>
            </w:pPr>
            <w:r w:rsidRPr="00C92C1E">
              <w:rPr>
                <w:rFonts w:ascii="Times New Roman" w:hAnsi="Times New Roman"/>
                <w:bCs/>
              </w:rPr>
              <w:t xml:space="preserve">Учебно-тренировочный этап </w:t>
            </w:r>
          </w:p>
          <w:p w:rsidR="004B4D78" w:rsidRPr="00C92C1E" w:rsidRDefault="004B4D78" w:rsidP="004B4D78">
            <w:pPr>
              <w:widowControl w:val="0"/>
              <w:spacing w:after="0" w:line="240" w:lineRule="auto"/>
              <w:jc w:val="center"/>
              <w:rPr>
                <w:rFonts w:ascii="Times New Roman" w:hAnsi="Times New Roman"/>
                <w:bCs/>
              </w:rPr>
            </w:pPr>
            <w:r w:rsidRPr="00C92C1E">
              <w:rPr>
                <w:rFonts w:ascii="Times New Roman" w:hAnsi="Times New Roman"/>
                <w:bCs/>
              </w:rPr>
              <w:t xml:space="preserve">(этап спортивной </w:t>
            </w:r>
            <w:r w:rsidRPr="00C92C1E">
              <w:rPr>
                <w:rFonts w:ascii="Times New Roman" w:hAnsi="Times New Roman"/>
                <w:bCs/>
              </w:rPr>
              <w:lastRenderedPageBreak/>
              <w:t>специализации)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p w:rsidR="004B4D78" w:rsidRPr="00C92C1E" w:rsidRDefault="004B4D78" w:rsidP="004B4D78">
            <w:pPr>
              <w:widowControl w:val="0"/>
              <w:spacing w:after="0" w:line="240" w:lineRule="auto"/>
              <w:jc w:val="center"/>
              <w:rPr>
                <w:rFonts w:ascii="Times New Roman" w:hAnsi="Times New Roman"/>
                <w:bCs/>
              </w:rPr>
            </w:pPr>
            <w:r w:rsidRPr="00C92C1E">
              <w:rPr>
                <w:rFonts w:ascii="Times New Roman" w:hAnsi="Times New Roman"/>
                <w:bCs/>
              </w:rPr>
              <w:lastRenderedPageBreak/>
              <w:t xml:space="preserve">Этап совершенст-вования спортивного </w:t>
            </w:r>
            <w:r w:rsidRPr="00C92C1E">
              <w:rPr>
                <w:rFonts w:ascii="Times New Roman" w:hAnsi="Times New Roman"/>
                <w:bCs/>
              </w:rPr>
              <w:lastRenderedPageBreak/>
              <w:t>мастерства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4B4D78" w:rsidRPr="00C92C1E" w:rsidRDefault="004B4D78" w:rsidP="004B4D78">
            <w:pPr>
              <w:widowControl w:val="0"/>
              <w:spacing w:after="0" w:line="240" w:lineRule="auto"/>
              <w:ind w:left="-62" w:right="-62"/>
              <w:jc w:val="center"/>
              <w:rPr>
                <w:rFonts w:ascii="Times New Roman" w:hAnsi="Times New Roman"/>
                <w:bCs/>
              </w:rPr>
            </w:pPr>
            <w:r w:rsidRPr="00C92C1E">
              <w:rPr>
                <w:rFonts w:ascii="Times New Roman" w:hAnsi="Times New Roman"/>
                <w:bCs/>
              </w:rPr>
              <w:lastRenderedPageBreak/>
              <w:t>Этап высшего спортивного мастерства</w:t>
            </w:r>
          </w:p>
        </w:tc>
      </w:tr>
      <w:tr w:rsidR="004B4D78" w:rsidRPr="00C92C1E" w:rsidTr="004B4D78">
        <w:trPr>
          <w:trHeight w:val="20"/>
        </w:trPr>
        <w:tc>
          <w:tcPr>
            <w:tcW w:w="10281" w:type="dxa"/>
            <w:gridSpan w:val="7"/>
            <w:tcBorders>
              <w:top w:val="single" w:sz="4" w:space="0" w:color="000000"/>
              <w:left w:val="single" w:sz="4" w:space="0" w:color="000000"/>
              <w:bottom w:val="single" w:sz="4" w:space="0" w:color="000000"/>
              <w:right w:val="single" w:sz="4" w:space="0" w:color="000000"/>
            </w:tcBorders>
            <w:shd w:val="clear" w:color="auto" w:fill="auto"/>
          </w:tcPr>
          <w:p w:rsidR="004B4D78" w:rsidRPr="00C92C1E" w:rsidRDefault="004B4D78" w:rsidP="004B4D78">
            <w:pPr>
              <w:widowControl w:val="0"/>
              <w:spacing w:after="0" w:line="240" w:lineRule="auto"/>
              <w:ind w:left="-62" w:right="-62"/>
              <w:jc w:val="center"/>
              <w:rPr>
                <w:rFonts w:ascii="Times New Roman" w:hAnsi="Times New Roman"/>
                <w:bCs/>
              </w:rPr>
            </w:pPr>
            <w:r w:rsidRPr="00C92C1E">
              <w:rPr>
                <w:rFonts w:ascii="Times New Roman" w:hAnsi="Times New Roman" w:cs="Times New Roman"/>
              </w:rPr>
              <w:lastRenderedPageBreak/>
              <w:t xml:space="preserve">1. </w:t>
            </w:r>
            <w:r>
              <w:rPr>
                <w:rFonts w:ascii="Times New Roman" w:hAnsi="Times New Roman" w:cs="Times New Roman"/>
              </w:rPr>
              <w:t>Учебно-т</w:t>
            </w:r>
            <w:r w:rsidRPr="00C92C1E">
              <w:rPr>
                <w:rFonts w:ascii="Times New Roman" w:hAnsi="Times New Roman" w:cs="Times New Roman"/>
              </w:rPr>
              <w:t>ренировочные мероприятия по подготовке к спортивным соревнованиям</w:t>
            </w:r>
          </w:p>
        </w:tc>
      </w:tr>
      <w:tr w:rsidR="004B4D78" w:rsidRPr="00C92C1E" w:rsidTr="004B4D7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right="-62"/>
              <w:jc w:val="center"/>
              <w:rPr>
                <w:rFonts w:ascii="Times New Roman" w:hAnsi="Times New Roman"/>
              </w:rPr>
            </w:pPr>
            <w:r w:rsidRPr="00C92C1E">
              <w:rPr>
                <w:rFonts w:ascii="Times New Roman" w:hAnsi="Times New Roman"/>
              </w:rPr>
              <w:t>1.1.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jc w:val="center"/>
              <w:rPr>
                <w:rFonts w:ascii="Times New Roman" w:hAnsi="Times New Roman"/>
              </w:rPr>
            </w:pPr>
            <w:r w:rsidRPr="00C92C1E">
              <w:rPr>
                <w:rFonts w:ascii="Times New Roman" w:hAnsi="Times New Roman"/>
              </w:rPr>
              <w:t xml:space="preserve">Учебно-тренировочные мероприятия </w:t>
            </w:r>
            <w:r w:rsidRPr="00C92C1E">
              <w:rPr>
                <w:rFonts w:ascii="Times New Roman" w:hAnsi="Times New Roman"/>
              </w:rPr>
              <w:br/>
              <w:t xml:space="preserve">по подготовке </w:t>
            </w:r>
            <w:r w:rsidRPr="00C92C1E">
              <w:rPr>
                <w:rFonts w:ascii="Times New Roman" w:hAnsi="Times New Roman"/>
              </w:rPr>
              <w:br/>
              <w:t>к международным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21</w:t>
            </w:r>
          </w:p>
        </w:tc>
      </w:tr>
      <w:tr w:rsidR="004B4D78" w:rsidRPr="00C92C1E" w:rsidTr="004B4D7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right="-62"/>
              <w:jc w:val="center"/>
              <w:rPr>
                <w:rFonts w:ascii="Times New Roman" w:hAnsi="Times New Roman"/>
              </w:rPr>
            </w:pPr>
            <w:r w:rsidRPr="00C92C1E">
              <w:rPr>
                <w:rFonts w:ascii="Times New Roman" w:hAnsi="Times New Roman"/>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jc w:val="center"/>
              <w:rPr>
                <w:rFonts w:ascii="Times New Roman" w:hAnsi="Times New Roman"/>
              </w:rPr>
            </w:pPr>
            <w:r w:rsidRPr="00C92C1E">
              <w:rPr>
                <w:rFonts w:ascii="Times New Roman" w:hAnsi="Times New Roman"/>
              </w:rPr>
              <w:t xml:space="preserve">Учебно-тренировочные мероприятия </w:t>
            </w:r>
            <w:r w:rsidRPr="00C92C1E">
              <w:rPr>
                <w:rFonts w:ascii="Times New Roman" w:hAnsi="Times New Roman"/>
              </w:rPr>
              <w:br/>
              <w:t xml:space="preserve">по подготовке </w:t>
            </w:r>
            <w:r w:rsidRPr="00C92C1E">
              <w:rPr>
                <w:rFonts w:ascii="Times New Roman" w:hAnsi="Times New Roman"/>
              </w:rPr>
              <w:br/>
              <w:t>к чемпионатам России, кубкам России, первенствам России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21</w:t>
            </w:r>
          </w:p>
        </w:tc>
      </w:tr>
      <w:tr w:rsidR="004B4D78" w:rsidRPr="00C92C1E" w:rsidTr="004B4D7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right="-62"/>
              <w:jc w:val="center"/>
              <w:rPr>
                <w:rFonts w:ascii="Times New Roman" w:hAnsi="Times New Roman"/>
              </w:rPr>
            </w:pPr>
            <w:r w:rsidRPr="00C92C1E">
              <w:rPr>
                <w:rFonts w:ascii="Times New Roman" w:hAnsi="Times New Roman"/>
              </w:rPr>
              <w:t>1.3.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jc w:val="center"/>
              <w:rPr>
                <w:rFonts w:ascii="Times New Roman" w:hAnsi="Times New Roman"/>
              </w:rPr>
            </w:pPr>
            <w:r w:rsidRPr="00C92C1E">
              <w:rPr>
                <w:rFonts w:ascii="Times New Roman" w:hAnsi="Times New Roman"/>
              </w:rPr>
              <w:t xml:space="preserve">Учебно-тренировочные мероприятия </w:t>
            </w:r>
            <w:r w:rsidRPr="00C92C1E">
              <w:rPr>
                <w:rFonts w:ascii="Times New Roman" w:hAnsi="Times New Roman"/>
              </w:rPr>
              <w:br/>
              <w:t>по подготовке к другим всероссийским спортивным соревнованиям</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18</w:t>
            </w:r>
          </w:p>
        </w:tc>
      </w:tr>
      <w:tr w:rsidR="004B4D78" w:rsidRPr="00C92C1E" w:rsidTr="004B4D7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right="-62"/>
              <w:jc w:val="center"/>
              <w:rPr>
                <w:rFonts w:ascii="Times New Roman" w:hAnsi="Times New Roman"/>
              </w:rPr>
            </w:pPr>
            <w:r w:rsidRPr="00C92C1E">
              <w:rPr>
                <w:rFonts w:ascii="Times New Roman" w:hAnsi="Times New Roman"/>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jc w:val="center"/>
              <w:rPr>
                <w:rFonts w:ascii="Times New Roman" w:hAnsi="Times New Roman"/>
              </w:rPr>
            </w:pPr>
            <w:r w:rsidRPr="00C92C1E">
              <w:rPr>
                <w:rFonts w:ascii="Times New Roman" w:hAnsi="Times New Roman"/>
              </w:rPr>
              <w:t xml:space="preserve">Учебно-тренировочные мероприятия </w:t>
            </w:r>
            <w:r w:rsidRPr="00C92C1E">
              <w:rPr>
                <w:rFonts w:ascii="Times New Roman" w:hAnsi="Times New Roman"/>
              </w:rPr>
              <w:br/>
              <w:t xml:space="preserve">по подготовке </w:t>
            </w:r>
            <w:r w:rsidRPr="00C92C1E">
              <w:rPr>
                <w:rFonts w:ascii="Times New Roman" w:hAnsi="Times New Roman"/>
              </w:rPr>
              <w:br/>
              <w:t xml:space="preserve">к официальным спортивным соревнованиям субъекта </w:t>
            </w:r>
            <w:r w:rsidRPr="00C92C1E">
              <w:rPr>
                <w:rFonts w:ascii="Times New Roman" w:hAnsi="Times New Roman"/>
              </w:rPr>
              <w:br/>
              <w:t>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14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14</w:t>
            </w:r>
          </w:p>
        </w:tc>
      </w:tr>
      <w:tr w:rsidR="004B4D78" w:rsidRPr="00C92C1E" w:rsidTr="004B4D78">
        <w:trPr>
          <w:trHeight w:val="20"/>
        </w:trPr>
        <w:tc>
          <w:tcPr>
            <w:tcW w:w="1028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cs="Times New Roman"/>
              </w:rPr>
              <w:t xml:space="preserve">2. Специальные </w:t>
            </w:r>
            <w:r>
              <w:rPr>
                <w:rFonts w:ascii="Times New Roman" w:hAnsi="Times New Roman" w:cs="Times New Roman"/>
              </w:rPr>
              <w:t>учебно-</w:t>
            </w:r>
            <w:r w:rsidRPr="00C92C1E">
              <w:rPr>
                <w:rFonts w:ascii="Times New Roman" w:hAnsi="Times New Roman" w:cs="Times New Roman"/>
              </w:rPr>
              <w:t>тренировочные мероприятия</w:t>
            </w:r>
          </w:p>
        </w:tc>
      </w:tr>
      <w:tr w:rsidR="004B4D78" w:rsidRPr="00C92C1E" w:rsidTr="004B4D7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right="-62"/>
              <w:jc w:val="center"/>
              <w:rPr>
                <w:rFonts w:ascii="Times New Roman" w:hAnsi="Times New Roman"/>
              </w:rPr>
            </w:pPr>
            <w:r w:rsidRPr="00C92C1E">
              <w:rPr>
                <w:rFonts w:ascii="Times New Roman" w:hAnsi="Times New Roman"/>
              </w:rPr>
              <w:t>2.1.</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jc w:val="center"/>
              <w:rPr>
                <w:rFonts w:ascii="Times New Roman" w:hAnsi="Times New Roman"/>
              </w:rPr>
            </w:pPr>
            <w:r w:rsidRPr="00C92C1E">
              <w:rPr>
                <w:rFonts w:ascii="Times New Roman" w:hAnsi="Times New Roman"/>
              </w:rPr>
              <w:t>Учебно-тренировочные мероприятия по общей и (или) специальной физической подготовке</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18</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18</w:t>
            </w:r>
          </w:p>
        </w:tc>
      </w:tr>
      <w:tr w:rsidR="004B4D78" w:rsidRPr="00C92C1E" w:rsidTr="004B4D7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right="-62"/>
              <w:jc w:val="center"/>
              <w:rPr>
                <w:rFonts w:ascii="Times New Roman" w:hAnsi="Times New Roman"/>
              </w:rPr>
            </w:pPr>
            <w:r w:rsidRPr="00C92C1E">
              <w:rPr>
                <w:rFonts w:ascii="Times New Roman" w:hAnsi="Times New Roman"/>
              </w:rPr>
              <w:t>2.2.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jc w:val="center"/>
              <w:rPr>
                <w:rFonts w:ascii="Times New Roman" w:hAnsi="Times New Roman"/>
              </w:rPr>
            </w:pPr>
            <w:r w:rsidRPr="00C92C1E">
              <w:rPr>
                <w:rFonts w:ascii="Times New Roman" w:eastAsia="Times New Roman" w:hAnsi="Times New Roman"/>
              </w:rPr>
              <w:t>Восстановительные</w:t>
            </w:r>
            <w:r w:rsidRPr="00C92C1E">
              <w:rPr>
                <w:rFonts w:ascii="Times New Roman" w:hAnsi="Times New Roman"/>
              </w:rPr>
              <w:t xml:space="preserve"> мероприятия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w:t>
            </w: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w:t>
            </w: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До 10 суток</w:t>
            </w:r>
          </w:p>
        </w:tc>
      </w:tr>
      <w:tr w:rsidR="004B4D78" w:rsidRPr="00C92C1E" w:rsidTr="004B4D7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right="-62"/>
              <w:jc w:val="center"/>
              <w:rPr>
                <w:rFonts w:ascii="Times New Roman" w:hAnsi="Times New Roman"/>
              </w:rPr>
            </w:pPr>
            <w:r w:rsidRPr="00C92C1E">
              <w:rPr>
                <w:rFonts w:ascii="Times New Roman" w:hAnsi="Times New Roman"/>
              </w:rPr>
              <w:t>2.3.</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jc w:val="center"/>
              <w:rPr>
                <w:rFonts w:ascii="Times New Roman" w:eastAsia="Times New Roman" w:hAnsi="Times New Roman"/>
              </w:rPr>
            </w:pPr>
            <w:r w:rsidRPr="00C92C1E">
              <w:rPr>
                <w:rFonts w:ascii="Times New Roman" w:hAnsi="Times New Roman"/>
              </w:rPr>
              <w:t xml:space="preserve">Мероприятия </w:t>
            </w:r>
            <w:r w:rsidRPr="00C92C1E">
              <w:rPr>
                <w:rFonts w:ascii="Times New Roman" w:hAnsi="Times New Roman"/>
              </w:rPr>
              <w:br/>
              <w:t>для комплексного медицинского обследования</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p>
        </w:tc>
        <w:tc>
          <w:tcPr>
            <w:tcW w:w="20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p>
        </w:tc>
        <w:tc>
          <w:tcPr>
            <w:tcW w:w="42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До 3 суток</w:t>
            </w:r>
            <w:r w:rsidRPr="00C92C1E">
              <w:rPr>
                <w:rFonts w:ascii="Times New Roman" w:eastAsia="Times New Roman" w:hAnsi="Times New Roman"/>
              </w:rPr>
              <w:t>,</w:t>
            </w:r>
            <w:r w:rsidRPr="00C92C1E">
              <w:rPr>
                <w:rFonts w:ascii="Times New Roman" w:hAnsi="Times New Roman"/>
              </w:rPr>
              <w:t xml:space="preserve"> но не более 2 раз в год</w:t>
            </w:r>
          </w:p>
        </w:tc>
      </w:tr>
      <w:tr w:rsidR="004B4D78" w:rsidRPr="00C92C1E" w:rsidTr="004B4D7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right="-62"/>
              <w:jc w:val="center"/>
              <w:rPr>
                <w:rFonts w:ascii="Times New Roman" w:hAnsi="Times New Roman"/>
              </w:rPr>
            </w:pPr>
            <w:r w:rsidRPr="00C92C1E">
              <w:rPr>
                <w:rFonts w:ascii="Times New Roman" w:hAnsi="Times New Roman"/>
              </w:rPr>
              <w:t>2.4.</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jc w:val="center"/>
              <w:rPr>
                <w:rFonts w:ascii="Times New Roman" w:hAnsi="Times New Roman"/>
              </w:rPr>
            </w:pPr>
            <w:r w:rsidRPr="00C92C1E">
              <w:rPr>
                <w:rFonts w:ascii="Times New Roman" w:hAnsi="Times New Roman"/>
              </w:rPr>
              <w:t xml:space="preserve">Учебно-тренировочные </w:t>
            </w:r>
            <w:r w:rsidRPr="00C92C1E">
              <w:rPr>
                <w:rFonts w:ascii="Times New Roman" w:hAnsi="Times New Roman"/>
              </w:rPr>
              <w:lastRenderedPageBreak/>
              <w:t xml:space="preserve">мероприятия </w:t>
            </w:r>
            <w:r w:rsidRPr="00C92C1E">
              <w:rPr>
                <w:rFonts w:ascii="Times New Roman" w:hAnsi="Times New Roman"/>
              </w:rPr>
              <w:br/>
              <w:t>в каникулярный период</w:t>
            </w:r>
          </w:p>
        </w:tc>
        <w:tc>
          <w:tcPr>
            <w:tcW w:w="333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lastRenderedPageBreak/>
              <w:t xml:space="preserve">До 14 суток подряд и не более двух учебно-тренировочного </w:t>
            </w:r>
            <w:r w:rsidRPr="00C92C1E">
              <w:rPr>
                <w:rFonts w:ascii="Times New Roman" w:hAnsi="Times New Roman"/>
              </w:rPr>
              <w:lastRenderedPageBreak/>
              <w:t xml:space="preserve">мероприятий в год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lastRenderedPageBreak/>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w:t>
            </w:r>
          </w:p>
        </w:tc>
      </w:tr>
      <w:tr w:rsidR="004B4D78" w:rsidRPr="00C92C1E" w:rsidTr="004B4D78">
        <w:trPr>
          <w:trHeight w:val="20"/>
        </w:trPr>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right="-62"/>
              <w:jc w:val="center"/>
              <w:rPr>
                <w:rFonts w:ascii="Times New Roman" w:hAnsi="Times New Roman"/>
              </w:rPr>
            </w:pPr>
            <w:r w:rsidRPr="00C92C1E">
              <w:rPr>
                <w:rFonts w:ascii="Times New Roman" w:hAnsi="Times New Roman"/>
              </w:rPr>
              <w:lastRenderedPageBreak/>
              <w:t>2.5.</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ind w:left="-62"/>
              <w:jc w:val="center"/>
              <w:rPr>
                <w:rFonts w:ascii="Times New Roman" w:hAnsi="Times New Roman"/>
              </w:rPr>
            </w:pPr>
            <w:r w:rsidRPr="00C92C1E">
              <w:rPr>
                <w:rFonts w:ascii="Times New Roman" w:hAnsi="Times New Roman"/>
              </w:rPr>
              <w:t xml:space="preserve">Просмотровые </w:t>
            </w:r>
            <w:r w:rsidRPr="00C92C1E">
              <w:rPr>
                <w:rFonts w:ascii="Times New Roman" w:hAnsi="Times New Roman"/>
              </w:rPr>
              <w:br/>
              <w:t>учебно-тренировочные мероприятия</w:t>
            </w:r>
          </w:p>
        </w:tc>
        <w:tc>
          <w:tcPr>
            <w:tcW w:w="1380"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w:t>
            </w:r>
          </w:p>
        </w:tc>
        <w:tc>
          <w:tcPr>
            <w:tcW w:w="6207" w:type="dxa"/>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4B4D78" w:rsidRPr="00C92C1E" w:rsidRDefault="004B4D78" w:rsidP="004B4D78">
            <w:pPr>
              <w:widowControl w:val="0"/>
              <w:spacing w:after="0" w:line="240" w:lineRule="auto"/>
              <w:jc w:val="center"/>
              <w:rPr>
                <w:rFonts w:ascii="Times New Roman" w:hAnsi="Times New Roman"/>
              </w:rPr>
            </w:pPr>
            <w:r w:rsidRPr="00C92C1E">
              <w:rPr>
                <w:rFonts w:ascii="Times New Roman" w:hAnsi="Times New Roman"/>
              </w:rPr>
              <w:t>До 60 суток</w:t>
            </w:r>
          </w:p>
        </w:tc>
      </w:tr>
    </w:tbl>
    <w:p w:rsidR="007E7F2F" w:rsidRPr="00616730" w:rsidRDefault="007E7F2F" w:rsidP="00FE168F">
      <w:pPr>
        <w:widowControl w:val="0"/>
        <w:spacing w:after="0" w:line="240" w:lineRule="auto"/>
        <w:ind w:firstLine="709"/>
        <w:contextualSpacing/>
        <w:rPr>
          <w:rFonts w:ascii="Times New Roman" w:eastAsia="Times New Roman" w:hAnsi="Times New Roman" w:cs="Times New Roman"/>
          <w:b/>
          <w:sz w:val="26"/>
          <w:szCs w:val="26"/>
        </w:rPr>
      </w:pPr>
    </w:p>
    <w:p w:rsidR="00EF0139" w:rsidRDefault="00EF0139" w:rsidP="00FE168F">
      <w:pPr>
        <w:spacing w:after="0" w:line="240" w:lineRule="auto"/>
        <w:ind w:firstLine="709"/>
        <w:rPr>
          <w:rFonts w:ascii="Times New Roman" w:hAnsi="Times New Roman" w:cs="Times New Roman"/>
          <w:sz w:val="26"/>
          <w:szCs w:val="26"/>
        </w:rPr>
      </w:pPr>
    </w:p>
    <w:p w:rsidR="00EF0139" w:rsidRDefault="00EF0139" w:rsidP="00FE168F">
      <w:pPr>
        <w:spacing w:after="0" w:line="240" w:lineRule="auto"/>
        <w:ind w:firstLine="709"/>
        <w:rPr>
          <w:rFonts w:ascii="Times New Roman" w:hAnsi="Times New Roman" w:cs="Times New Roman"/>
          <w:sz w:val="26"/>
          <w:szCs w:val="26"/>
        </w:rPr>
      </w:pPr>
    </w:p>
    <w:p w:rsidR="001062CA" w:rsidRPr="00616730" w:rsidRDefault="00253DD2" w:rsidP="00FE168F">
      <w:pPr>
        <w:spacing w:after="0" w:line="240" w:lineRule="auto"/>
        <w:ind w:firstLine="709"/>
        <w:rPr>
          <w:rFonts w:ascii="Times New Roman" w:hAnsi="Times New Roman" w:cs="Times New Roman"/>
          <w:sz w:val="26"/>
          <w:szCs w:val="26"/>
        </w:rPr>
      </w:pPr>
      <w:r w:rsidRPr="00616730">
        <w:rPr>
          <w:rFonts w:ascii="Times New Roman" w:hAnsi="Times New Roman" w:cs="Times New Roman"/>
          <w:sz w:val="26"/>
          <w:szCs w:val="26"/>
        </w:rPr>
        <w:t xml:space="preserve">2.3.3. </w:t>
      </w:r>
      <w:r w:rsidR="007E7F2F" w:rsidRPr="00616730">
        <w:rPr>
          <w:rFonts w:ascii="Times New Roman" w:hAnsi="Times New Roman" w:cs="Times New Roman"/>
          <w:sz w:val="26"/>
          <w:szCs w:val="26"/>
        </w:rPr>
        <w:t>С</w:t>
      </w:r>
      <w:r w:rsidR="00104D8D" w:rsidRPr="00616730">
        <w:rPr>
          <w:rFonts w:ascii="Times New Roman" w:hAnsi="Times New Roman" w:cs="Times New Roman"/>
          <w:sz w:val="26"/>
          <w:szCs w:val="26"/>
        </w:rPr>
        <w:t>портивные соревнования</w:t>
      </w:r>
      <w:r w:rsidR="007E7F2F" w:rsidRPr="00616730">
        <w:rPr>
          <w:rFonts w:ascii="Times New Roman" w:hAnsi="Times New Roman" w:cs="Times New Roman"/>
          <w:sz w:val="26"/>
          <w:szCs w:val="26"/>
        </w:rPr>
        <w:t xml:space="preserve"> </w:t>
      </w:r>
    </w:p>
    <w:p w:rsidR="00B050AA" w:rsidRPr="00616730" w:rsidRDefault="00B050AA" w:rsidP="00616730">
      <w:pPr>
        <w:pStyle w:val="Default"/>
        <w:ind w:firstLine="709"/>
        <w:jc w:val="both"/>
        <w:rPr>
          <w:color w:val="auto"/>
          <w:sz w:val="26"/>
          <w:szCs w:val="26"/>
        </w:rPr>
      </w:pPr>
      <w:r w:rsidRPr="00616730">
        <w:rPr>
          <w:sz w:val="26"/>
          <w:szCs w:val="26"/>
        </w:rPr>
        <w:t xml:space="preserve"> Объем соревновательной деятельности в Учреждении устанавливается по типу спортивных соревнований: контрольные и основные, с учетом особенности вида спорта </w:t>
      </w:r>
      <w:r w:rsidR="00B807CE">
        <w:rPr>
          <w:sz w:val="26"/>
          <w:szCs w:val="26"/>
        </w:rPr>
        <w:t>«тхэквондо</w:t>
      </w:r>
      <w:r w:rsidR="00B807CE" w:rsidRPr="00616730">
        <w:rPr>
          <w:sz w:val="26"/>
          <w:szCs w:val="26"/>
        </w:rPr>
        <w:t>»</w:t>
      </w:r>
      <w:r w:rsidRPr="00616730">
        <w:rPr>
          <w:sz w:val="26"/>
          <w:szCs w:val="26"/>
        </w:rPr>
        <w:t xml:space="preserve">, с учетом задач спортивной подготовки на различных этапах спортивной, уровня подготовленности и состоянием тренированности лиц, проходящих спортивную подготовку.  </w:t>
      </w:r>
      <w:r w:rsidRPr="00616730">
        <w:rPr>
          <w:color w:val="auto"/>
          <w:sz w:val="26"/>
          <w:szCs w:val="26"/>
        </w:rPr>
        <w:t xml:space="preserve">Контрольные соревнования проводятся с целью определения уровня подготовленности лиц, проходящих спортивную подготовку,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 и специально организованные Учреждением. </w:t>
      </w:r>
    </w:p>
    <w:p w:rsidR="00B050AA" w:rsidRPr="00616730" w:rsidRDefault="00B050AA" w:rsidP="00616730">
      <w:pPr>
        <w:pStyle w:val="Default"/>
        <w:ind w:firstLine="709"/>
        <w:jc w:val="both"/>
        <w:rPr>
          <w:color w:val="auto"/>
          <w:sz w:val="26"/>
          <w:szCs w:val="26"/>
        </w:rPr>
      </w:pPr>
      <w:r w:rsidRPr="00616730">
        <w:rPr>
          <w:color w:val="auto"/>
          <w:sz w:val="26"/>
          <w:szCs w:val="26"/>
        </w:rPr>
        <w:t xml:space="preserve">Отборочные соревнования проводятся для отбора спортсменов в сборные команды и для определения участников соревнований высшего ранга. Отличительной особенностью таких соревнований являются условия отбора: завоевание определенного места или выполнение контрольного норматива, который позволит выступить в основных соревнованиях. Отборочный характер могут носить как официальные, так и специально организованные соревнования. </w:t>
      </w:r>
    </w:p>
    <w:p w:rsidR="00B050AA" w:rsidRPr="00616730" w:rsidRDefault="00B050AA" w:rsidP="00616730">
      <w:pPr>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Основные соревнования проводятся с целью достижения спортивных результатов и выполнения требований Единой всероссийской спортивной квалификации.</w:t>
      </w:r>
    </w:p>
    <w:p w:rsidR="00B050AA" w:rsidRPr="00616730" w:rsidRDefault="00B050AA" w:rsidP="00FE168F">
      <w:pPr>
        <w:pStyle w:val="a6"/>
        <w:ind w:firstLine="709"/>
        <w:jc w:val="right"/>
        <w:rPr>
          <w:bCs/>
          <w:sz w:val="26"/>
          <w:szCs w:val="26"/>
        </w:rPr>
      </w:pPr>
    </w:p>
    <w:p w:rsidR="007E7F2F" w:rsidRPr="00616730" w:rsidRDefault="00325C7E" w:rsidP="00FE168F">
      <w:pPr>
        <w:pStyle w:val="a6"/>
        <w:ind w:firstLine="709"/>
        <w:jc w:val="right"/>
        <w:rPr>
          <w:bCs/>
          <w:sz w:val="26"/>
          <w:szCs w:val="26"/>
        </w:rPr>
      </w:pPr>
      <w:r w:rsidRPr="00616730">
        <w:rPr>
          <w:bCs/>
          <w:sz w:val="26"/>
          <w:szCs w:val="26"/>
        </w:rPr>
        <w:t>Таблица №</w:t>
      </w:r>
      <w:r w:rsidR="00B050AA" w:rsidRPr="00616730">
        <w:rPr>
          <w:bCs/>
          <w:sz w:val="26"/>
          <w:szCs w:val="26"/>
        </w:rPr>
        <w:t>4</w:t>
      </w:r>
    </w:p>
    <w:p w:rsidR="00B050AA" w:rsidRPr="00616730" w:rsidRDefault="00B050AA" w:rsidP="00FE168F">
      <w:pPr>
        <w:pStyle w:val="a6"/>
        <w:ind w:firstLine="709"/>
        <w:jc w:val="center"/>
        <w:rPr>
          <w:b/>
          <w:bCs/>
          <w:sz w:val="26"/>
          <w:szCs w:val="26"/>
        </w:rPr>
      </w:pPr>
      <w:r w:rsidRPr="00616730">
        <w:rPr>
          <w:b/>
          <w:bCs/>
          <w:sz w:val="26"/>
          <w:szCs w:val="26"/>
        </w:rPr>
        <w:t>Объем соревновательной деятельности</w:t>
      </w:r>
    </w:p>
    <w:p w:rsidR="00B050AA" w:rsidRPr="00616730" w:rsidRDefault="00B050AA" w:rsidP="00FE168F">
      <w:pPr>
        <w:pStyle w:val="a6"/>
        <w:ind w:firstLine="709"/>
        <w:jc w:val="center"/>
        <w:rPr>
          <w:bCs/>
          <w:sz w:val="26"/>
          <w:szCs w:val="26"/>
        </w:rPr>
      </w:pPr>
    </w:p>
    <w:tbl>
      <w:tblPr>
        <w:tblW w:w="10205" w:type="dxa"/>
        <w:tblCellMar>
          <w:top w:w="102" w:type="dxa"/>
          <w:left w:w="62" w:type="dxa"/>
          <w:bottom w:w="102" w:type="dxa"/>
          <w:right w:w="62" w:type="dxa"/>
        </w:tblCellMar>
        <w:tblLook w:val="04A0"/>
      </w:tblPr>
      <w:tblGrid>
        <w:gridCol w:w="1986"/>
        <w:gridCol w:w="792"/>
        <w:gridCol w:w="1009"/>
        <w:gridCol w:w="1009"/>
        <w:gridCol w:w="1160"/>
        <w:gridCol w:w="2547"/>
        <w:gridCol w:w="1702"/>
      </w:tblGrid>
      <w:tr w:rsidR="004B4D78" w:rsidRPr="004B4D78" w:rsidTr="00B807CE">
        <w:tc>
          <w:tcPr>
            <w:tcW w:w="19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4B4D78" w:rsidRDefault="004B4D78" w:rsidP="004B4D78">
            <w:pPr>
              <w:widowControl w:val="0"/>
              <w:spacing w:after="0" w:line="240" w:lineRule="auto"/>
              <w:jc w:val="center"/>
              <w:rPr>
                <w:rFonts w:ascii="Times New Roman" w:eastAsia="Times New Roman" w:hAnsi="Times New Roman" w:cs="Times New Roman"/>
                <w:sz w:val="26"/>
                <w:szCs w:val="26"/>
              </w:rPr>
            </w:pPr>
            <w:r w:rsidRPr="004B4D78">
              <w:rPr>
                <w:rFonts w:ascii="Times New Roman" w:eastAsia="Times New Roman" w:hAnsi="Times New Roman" w:cs="Times New Roman"/>
                <w:sz w:val="26"/>
                <w:szCs w:val="26"/>
              </w:rPr>
              <w:t>Виды спортивных соревнований, игр</w:t>
            </w:r>
          </w:p>
        </w:tc>
        <w:tc>
          <w:tcPr>
            <w:tcW w:w="8219" w:type="dxa"/>
            <w:gridSpan w:val="6"/>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widowControl w:val="0"/>
              <w:spacing w:after="0" w:line="240" w:lineRule="auto"/>
              <w:jc w:val="center"/>
              <w:rPr>
                <w:rFonts w:ascii="Times New Roman" w:eastAsia="Times New Roman" w:hAnsi="Times New Roman" w:cs="Times New Roman"/>
                <w:sz w:val="26"/>
                <w:szCs w:val="26"/>
              </w:rPr>
            </w:pPr>
            <w:r w:rsidRPr="004B4D78">
              <w:rPr>
                <w:rFonts w:ascii="Times New Roman" w:eastAsia="Times New Roman" w:hAnsi="Times New Roman" w:cs="Times New Roman"/>
                <w:sz w:val="26"/>
                <w:szCs w:val="26"/>
              </w:rPr>
              <w:t>Этапы и годы спортивной подготовки</w:t>
            </w:r>
          </w:p>
        </w:tc>
      </w:tr>
      <w:tr w:rsidR="004B4D78" w:rsidRPr="004B4D78" w:rsidTr="00B807CE">
        <w:trPr>
          <w:trHeight w:val="1222"/>
        </w:trPr>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4B4D78" w:rsidRDefault="004B4D78" w:rsidP="004B4D78">
            <w:pPr>
              <w:spacing w:after="0"/>
              <w:rPr>
                <w:sz w:val="26"/>
                <w:szCs w:val="26"/>
              </w:rPr>
            </w:pPr>
          </w:p>
        </w:tc>
        <w:tc>
          <w:tcPr>
            <w:tcW w:w="1801" w:type="dxa"/>
            <w:gridSpan w:val="2"/>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widowControl w:val="0"/>
              <w:spacing w:after="0" w:line="240" w:lineRule="auto"/>
              <w:jc w:val="center"/>
              <w:rPr>
                <w:rFonts w:ascii="Times New Roman" w:eastAsia="Times New Roman" w:hAnsi="Times New Roman" w:cs="Times New Roman"/>
                <w:sz w:val="26"/>
                <w:szCs w:val="26"/>
              </w:rPr>
            </w:pPr>
            <w:r w:rsidRPr="004B4D78">
              <w:rPr>
                <w:rFonts w:ascii="Times New Roman" w:eastAsia="Times New Roman" w:hAnsi="Times New Roman" w:cs="Times New Roman"/>
                <w:sz w:val="26"/>
                <w:szCs w:val="26"/>
              </w:rPr>
              <w:t>Этап начальной подготовки</w:t>
            </w:r>
          </w:p>
        </w:tc>
        <w:tc>
          <w:tcPr>
            <w:tcW w:w="2169" w:type="dxa"/>
            <w:gridSpan w:val="2"/>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widowControl w:val="0"/>
              <w:spacing w:after="0" w:line="240" w:lineRule="auto"/>
              <w:jc w:val="center"/>
              <w:rPr>
                <w:rFonts w:ascii="Times New Roman" w:eastAsia="Times New Roman" w:hAnsi="Times New Roman" w:cs="Times New Roman"/>
                <w:sz w:val="26"/>
                <w:szCs w:val="26"/>
              </w:rPr>
            </w:pPr>
            <w:r w:rsidRPr="004B4D78">
              <w:rPr>
                <w:rFonts w:ascii="Times New Roman" w:eastAsia="Times New Roman" w:hAnsi="Times New Roman" w:cs="Times New Roman"/>
                <w:sz w:val="26"/>
                <w:szCs w:val="26"/>
              </w:rPr>
              <w:t>Учебно-тренировочный этап (этап спортивной специализации)</w:t>
            </w:r>
          </w:p>
        </w:tc>
        <w:tc>
          <w:tcPr>
            <w:tcW w:w="254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4B4D78" w:rsidRDefault="004B4D78" w:rsidP="004B4D78">
            <w:pPr>
              <w:widowControl w:val="0"/>
              <w:spacing w:after="0" w:line="240" w:lineRule="auto"/>
              <w:ind w:left="-62" w:right="-62"/>
              <w:jc w:val="center"/>
              <w:rPr>
                <w:rFonts w:ascii="Times New Roman" w:eastAsia="Times New Roman" w:hAnsi="Times New Roman" w:cs="Times New Roman"/>
                <w:sz w:val="26"/>
                <w:szCs w:val="26"/>
              </w:rPr>
            </w:pPr>
            <w:r w:rsidRPr="004B4D78">
              <w:rPr>
                <w:rFonts w:ascii="Times New Roman" w:eastAsia="Times New Roman" w:hAnsi="Times New Roman" w:cs="Times New Roman"/>
                <w:sz w:val="26"/>
                <w:szCs w:val="26"/>
              </w:rPr>
              <w:t>Этап совершенствования спортивного мастерства</w:t>
            </w:r>
          </w:p>
        </w:tc>
        <w:tc>
          <w:tcPr>
            <w:tcW w:w="17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4B4D78" w:rsidRDefault="004B4D78" w:rsidP="004B4D78">
            <w:pPr>
              <w:widowControl w:val="0"/>
              <w:spacing w:after="0" w:line="240" w:lineRule="auto"/>
              <w:jc w:val="center"/>
              <w:rPr>
                <w:rFonts w:ascii="Times New Roman" w:eastAsia="Times New Roman" w:hAnsi="Times New Roman" w:cs="Times New Roman"/>
                <w:sz w:val="26"/>
                <w:szCs w:val="26"/>
              </w:rPr>
            </w:pPr>
            <w:r w:rsidRPr="004B4D78">
              <w:rPr>
                <w:rFonts w:ascii="Times New Roman" w:eastAsia="Times New Roman" w:hAnsi="Times New Roman" w:cs="Times New Roman"/>
                <w:sz w:val="26"/>
                <w:szCs w:val="26"/>
              </w:rPr>
              <w:t>Этап высшего спортивного мастерства</w:t>
            </w:r>
          </w:p>
        </w:tc>
      </w:tr>
      <w:tr w:rsidR="004B4D78" w:rsidRPr="004B4D78" w:rsidTr="00B807CE">
        <w:tc>
          <w:tcPr>
            <w:tcW w:w="198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4B4D78" w:rsidRDefault="004B4D78" w:rsidP="004B4D78">
            <w:pPr>
              <w:spacing w:after="0"/>
              <w:rPr>
                <w:sz w:val="26"/>
                <w:szCs w:val="26"/>
              </w:rPr>
            </w:pPr>
          </w:p>
        </w:tc>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widowControl w:val="0"/>
              <w:spacing w:after="0" w:line="240" w:lineRule="auto"/>
              <w:jc w:val="center"/>
              <w:rPr>
                <w:rFonts w:ascii="Times New Roman" w:eastAsia="Times New Roman" w:hAnsi="Times New Roman" w:cs="Times New Roman"/>
                <w:sz w:val="26"/>
                <w:szCs w:val="26"/>
              </w:rPr>
            </w:pPr>
            <w:r w:rsidRPr="004B4D78">
              <w:rPr>
                <w:rFonts w:ascii="Times New Roman" w:eastAsia="Times New Roman" w:hAnsi="Times New Roman" w:cs="Times New Roman"/>
                <w:sz w:val="26"/>
                <w:szCs w:val="26"/>
              </w:rPr>
              <w:t>До года</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widowControl w:val="0"/>
              <w:spacing w:after="0" w:line="240" w:lineRule="auto"/>
              <w:jc w:val="center"/>
              <w:rPr>
                <w:rFonts w:ascii="Times New Roman" w:eastAsia="Times New Roman" w:hAnsi="Times New Roman" w:cs="Times New Roman"/>
                <w:sz w:val="26"/>
                <w:szCs w:val="26"/>
              </w:rPr>
            </w:pPr>
            <w:r w:rsidRPr="004B4D78">
              <w:rPr>
                <w:rFonts w:ascii="Times New Roman" w:eastAsia="Times New Roman" w:hAnsi="Times New Roman" w:cs="Times New Roman"/>
                <w:sz w:val="26"/>
                <w:szCs w:val="26"/>
              </w:rPr>
              <w:t>Свыше года</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widowControl w:val="0"/>
              <w:spacing w:after="0" w:line="240" w:lineRule="auto"/>
              <w:ind w:left="-21" w:right="-85"/>
              <w:jc w:val="center"/>
              <w:rPr>
                <w:sz w:val="26"/>
                <w:szCs w:val="26"/>
              </w:rPr>
            </w:pPr>
            <w:r w:rsidRPr="004B4D78">
              <w:rPr>
                <w:rFonts w:ascii="Times New Roman" w:eastAsia="Times New Roman" w:hAnsi="Times New Roman" w:cs="Times New Roman"/>
                <w:sz w:val="26"/>
                <w:szCs w:val="26"/>
              </w:rPr>
              <w:t>До трех лет</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widowControl w:val="0"/>
              <w:spacing w:after="0" w:line="240" w:lineRule="auto"/>
              <w:jc w:val="center"/>
              <w:rPr>
                <w:sz w:val="26"/>
                <w:szCs w:val="26"/>
              </w:rPr>
            </w:pPr>
            <w:r w:rsidRPr="004B4D78">
              <w:rPr>
                <w:rFonts w:ascii="Times New Roman" w:eastAsia="Times New Roman" w:hAnsi="Times New Roman" w:cs="Times New Roman"/>
                <w:sz w:val="26"/>
                <w:szCs w:val="26"/>
              </w:rPr>
              <w:t>Свыше трех лет</w:t>
            </w:r>
          </w:p>
        </w:tc>
        <w:tc>
          <w:tcPr>
            <w:tcW w:w="254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4B4D78" w:rsidRDefault="004B4D78" w:rsidP="004B4D78">
            <w:pPr>
              <w:spacing w:after="0"/>
              <w:rPr>
                <w:sz w:val="26"/>
                <w:szCs w:val="26"/>
              </w:rPr>
            </w:pPr>
          </w:p>
        </w:tc>
        <w:tc>
          <w:tcPr>
            <w:tcW w:w="1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B4D78" w:rsidRPr="004B4D78" w:rsidRDefault="004B4D78" w:rsidP="004B4D78">
            <w:pPr>
              <w:spacing w:after="0"/>
              <w:rPr>
                <w:sz w:val="26"/>
                <w:szCs w:val="26"/>
              </w:rPr>
            </w:pPr>
          </w:p>
        </w:tc>
      </w:tr>
      <w:tr w:rsidR="004B4D78" w:rsidRPr="004B4D78" w:rsidTr="00B807CE">
        <w:tc>
          <w:tcPr>
            <w:tcW w:w="10205" w:type="dxa"/>
            <w:gridSpan w:val="7"/>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spacing w:after="0" w:line="240" w:lineRule="auto"/>
              <w:jc w:val="center"/>
              <w:rPr>
                <w:rFonts w:ascii="Times New Roman" w:eastAsia="Times New Roman" w:hAnsi="Times New Roman" w:cs="Times New Roman"/>
                <w:sz w:val="26"/>
                <w:szCs w:val="26"/>
              </w:rPr>
            </w:pPr>
            <w:r w:rsidRPr="004B4D78">
              <w:rPr>
                <w:rFonts w:ascii="Times New Roman" w:eastAsia="Times New Roman" w:hAnsi="Times New Roman" w:cs="Times New Roman"/>
                <w:sz w:val="26"/>
                <w:szCs w:val="26"/>
              </w:rPr>
              <w:t xml:space="preserve">Для спортивных дисциплин: </w:t>
            </w:r>
            <w:r w:rsidRPr="004B4D78">
              <w:rPr>
                <w:rFonts w:ascii="Times New Roman" w:hAnsi="Times New Roman" w:cs="Times New Roman"/>
                <w:sz w:val="26"/>
                <w:szCs w:val="26"/>
              </w:rPr>
              <w:t>«ВТФ - весовая категория», «ВТФ - командные соревнования</w:t>
            </w:r>
          </w:p>
        </w:tc>
      </w:tr>
      <w:tr w:rsidR="004B4D78" w:rsidRPr="004B4D78" w:rsidTr="00B807CE">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widowControl w:val="0"/>
              <w:spacing w:after="0" w:line="240" w:lineRule="auto"/>
              <w:jc w:val="center"/>
              <w:rPr>
                <w:rFonts w:ascii="Times New Roman" w:eastAsia="Times New Roman" w:hAnsi="Times New Roman" w:cs="Times New Roman"/>
                <w:sz w:val="26"/>
                <w:szCs w:val="26"/>
              </w:rPr>
            </w:pPr>
            <w:r w:rsidRPr="004B4D78">
              <w:rPr>
                <w:rFonts w:ascii="Times New Roman" w:eastAsia="Times New Roman" w:hAnsi="Times New Roman" w:cs="Times New Roman"/>
                <w:sz w:val="26"/>
                <w:szCs w:val="26"/>
              </w:rPr>
              <w:t>Контрольные</w:t>
            </w:r>
          </w:p>
        </w:tc>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ind w:left="9"/>
              <w:jc w:val="center"/>
              <w:rPr>
                <w:sz w:val="26"/>
                <w:szCs w:val="26"/>
              </w:rPr>
            </w:pPr>
            <w:r w:rsidRPr="004B4D78">
              <w:rPr>
                <w:sz w:val="26"/>
                <w:szCs w:val="26"/>
              </w:rPr>
              <w:t>1</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ind w:left="11"/>
              <w:jc w:val="center"/>
              <w:rPr>
                <w:sz w:val="26"/>
                <w:szCs w:val="26"/>
              </w:rPr>
            </w:pPr>
            <w:r w:rsidRPr="004B4D78">
              <w:rPr>
                <w:sz w:val="26"/>
                <w:szCs w:val="26"/>
              </w:rPr>
              <w:t>2</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ind w:left="12"/>
              <w:jc w:val="center"/>
              <w:rPr>
                <w:sz w:val="26"/>
                <w:szCs w:val="26"/>
              </w:rPr>
            </w:pPr>
            <w:r w:rsidRPr="004B4D78">
              <w:rPr>
                <w:sz w:val="26"/>
                <w:szCs w:val="26"/>
              </w:rPr>
              <w:t>2</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ind w:left="17"/>
              <w:jc w:val="center"/>
              <w:rPr>
                <w:sz w:val="26"/>
                <w:szCs w:val="26"/>
              </w:rPr>
            </w:pPr>
            <w:r w:rsidRPr="004B4D78">
              <w:rPr>
                <w:sz w:val="26"/>
                <w:szCs w:val="26"/>
              </w:rPr>
              <w:t>2</w:t>
            </w: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jc w:val="center"/>
              <w:rPr>
                <w:sz w:val="26"/>
                <w:szCs w:val="26"/>
              </w:rPr>
            </w:pPr>
            <w:r w:rsidRPr="004B4D78">
              <w:rPr>
                <w:sz w:val="26"/>
                <w:szCs w:val="26"/>
              </w:rPr>
              <w:t>3</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jc w:val="center"/>
              <w:rPr>
                <w:sz w:val="26"/>
                <w:szCs w:val="26"/>
              </w:rPr>
            </w:pPr>
            <w:r w:rsidRPr="004B4D78">
              <w:rPr>
                <w:sz w:val="26"/>
                <w:szCs w:val="26"/>
              </w:rPr>
              <w:t>3</w:t>
            </w:r>
          </w:p>
        </w:tc>
      </w:tr>
      <w:tr w:rsidR="004B4D78" w:rsidRPr="004B4D78" w:rsidTr="00B807CE">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widowControl w:val="0"/>
              <w:spacing w:after="0" w:line="240" w:lineRule="auto"/>
              <w:jc w:val="center"/>
              <w:rPr>
                <w:rFonts w:ascii="Times New Roman" w:eastAsia="Times New Roman" w:hAnsi="Times New Roman" w:cs="Times New Roman"/>
                <w:sz w:val="26"/>
                <w:szCs w:val="26"/>
              </w:rPr>
            </w:pPr>
            <w:r w:rsidRPr="004B4D78">
              <w:rPr>
                <w:rFonts w:ascii="Times New Roman" w:eastAsia="Times New Roman" w:hAnsi="Times New Roman" w:cs="Times New Roman"/>
                <w:sz w:val="26"/>
                <w:szCs w:val="26"/>
                <w:lang w:val="en-US"/>
              </w:rPr>
              <w:t>О</w:t>
            </w:r>
            <w:r w:rsidRPr="004B4D78">
              <w:rPr>
                <w:rFonts w:ascii="Times New Roman" w:eastAsia="Times New Roman" w:hAnsi="Times New Roman" w:cs="Times New Roman"/>
                <w:sz w:val="26"/>
                <w:szCs w:val="26"/>
              </w:rPr>
              <w:t>тборочные</w:t>
            </w:r>
          </w:p>
        </w:tc>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ind w:left="9"/>
              <w:jc w:val="center"/>
              <w:rPr>
                <w:sz w:val="26"/>
                <w:szCs w:val="26"/>
              </w:rPr>
            </w:pPr>
            <w:r w:rsidRPr="004B4D78">
              <w:rPr>
                <w:sz w:val="26"/>
                <w:szCs w:val="26"/>
              </w:rPr>
              <w:t>-</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ind w:left="11"/>
              <w:jc w:val="center"/>
              <w:rPr>
                <w:sz w:val="26"/>
                <w:szCs w:val="26"/>
              </w:rPr>
            </w:pPr>
            <w:r w:rsidRPr="004B4D78">
              <w:rPr>
                <w:sz w:val="26"/>
                <w:szCs w:val="26"/>
              </w:rPr>
              <w:t>-</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ind w:left="12"/>
              <w:jc w:val="center"/>
              <w:rPr>
                <w:sz w:val="26"/>
                <w:szCs w:val="26"/>
              </w:rPr>
            </w:pPr>
            <w:r w:rsidRPr="004B4D78">
              <w:rPr>
                <w:sz w:val="26"/>
                <w:szCs w:val="26"/>
              </w:rPr>
              <w:t>1</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ind w:left="17"/>
              <w:jc w:val="center"/>
              <w:rPr>
                <w:sz w:val="26"/>
                <w:szCs w:val="26"/>
              </w:rPr>
            </w:pPr>
            <w:r w:rsidRPr="004B4D78">
              <w:rPr>
                <w:sz w:val="26"/>
                <w:szCs w:val="26"/>
              </w:rPr>
              <w:t>2</w:t>
            </w: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jc w:val="center"/>
              <w:rPr>
                <w:sz w:val="26"/>
                <w:szCs w:val="26"/>
              </w:rPr>
            </w:pPr>
            <w:r w:rsidRPr="004B4D78">
              <w:rPr>
                <w:sz w:val="26"/>
                <w:szCs w:val="26"/>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jc w:val="center"/>
              <w:rPr>
                <w:sz w:val="26"/>
                <w:szCs w:val="26"/>
              </w:rPr>
            </w:pPr>
            <w:r w:rsidRPr="004B4D78">
              <w:rPr>
                <w:sz w:val="26"/>
                <w:szCs w:val="26"/>
              </w:rPr>
              <w:t>2</w:t>
            </w:r>
          </w:p>
        </w:tc>
      </w:tr>
      <w:tr w:rsidR="004B4D78" w:rsidRPr="004B4D78" w:rsidTr="00B807CE">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widowControl w:val="0"/>
              <w:spacing w:after="0" w:line="240" w:lineRule="auto"/>
              <w:jc w:val="center"/>
              <w:rPr>
                <w:rFonts w:ascii="Times New Roman" w:eastAsia="Times New Roman" w:hAnsi="Times New Roman" w:cs="Times New Roman"/>
                <w:sz w:val="26"/>
                <w:szCs w:val="26"/>
              </w:rPr>
            </w:pPr>
            <w:r w:rsidRPr="004B4D78">
              <w:rPr>
                <w:rFonts w:ascii="Times New Roman" w:eastAsia="Times New Roman" w:hAnsi="Times New Roman" w:cs="Times New Roman"/>
                <w:sz w:val="26"/>
                <w:szCs w:val="26"/>
              </w:rPr>
              <w:lastRenderedPageBreak/>
              <w:t>Основные</w:t>
            </w:r>
          </w:p>
        </w:tc>
        <w:tc>
          <w:tcPr>
            <w:tcW w:w="792"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ind w:left="9"/>
              <w:jc w:val="center"/>
              <w:rPr>
                <w:sz w:val="26"/>
                <w:szCs w:val="26"/>
              </w:rPr>
            </w:pPr>
            <w:r w:rsidRPr="004B4D78">
              <w:rPr>
                <w:sz w:val="26"/>
                <w:szCs w:val="26"/>
              </w:rPr>
              <w:t>-</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ind w:left="11"/>
              <w:jc w:val="center"/>
              <w:rPr>
                <w:sz w:val="26"/>
                <w:szCs w:val="26"/>
              </w:rPr>
            </w:pPr>
            <w:r w:rsidRPr="004B4D78">
              <w:rPr>
                <w:sz w:val="26"/>
                <w:szCs w:val="26"/>
              </w:rPr>
              <w:t>1</w:t>
            </w:r>
          </w:p>
        </w:tc>
        <w:tc>
          <w:tcPr>
            <w:tcW w:w="1009"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ind w:left="12"/>
              <w:jc w:val="center"/>
              <w:rPr>
                <w:sz w:val="26"/>
                <w:szCs w:val="26"/>
              </w:rPr>
            </w:pPr>
            <w:r w:rsidRPr="004B4D78">
              <w:rPr>
                <w:sz w:val="26"/>
                <w:szCs w:val="26"/>
              </w:rPr>
              <w:t>1</w:t>
            </w:r>
          </w:p>
        </w:tc>
        <w:tc>
          <w:tcPr>
            <w:tcW w:w="1160"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ind w:left="17"/>
              <w:jc w:val="center"/>
              <w:rPr>
                <w:sz w:val="26"/>
                <w:szCs w:val="26"/>
              </w:rPr>
            </w:pPr>
            <w:r w:rsidRPr="004B4D78">
              <w:rPr>
                <w:sz w:val="26"/>
                <w:szCs w:val="26"/>
              </w:rPr>
              <w:t>1</w:t>
            </w:r>
          </w:p>
        </w:tc>
        <w:tc>
          <w:tcPr>
            <w:tcW w:w="2547"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jc w:val="center"/>
              <w:rPr>
                <w:sz w:val="26"/>
                <w:szCs w:val="26"/>
              </w:rPr>
            </w:pPr>
            <w:r w:rsidRPr="004B4D78">
              <w:rPr>
                <w:sz w:val="26"/>
                <w:szCs w:val="26"/>
              </w:rPr>
              <w:t>2</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4B4D78" w:rsidRPr="004B4D78" w:rsidRDefault="004B4D78" w:rsidP="004B4D78">
            <w:pPr>
              <w:pStyle w:val="TableParagraph"/>
              <w:jc w:val="center"/>
              <w:rPr>
                <w:sz w:val="26"/>
                <w:szCs w:val="26"/>
              </w:rPr>
            </w:pPr>
            <w:r w:rsidRPr="004B4D78">
              <w:rPr>
                <w:sz w:val="26"/>
                <w:szCs w:val="26"/>
              </w:rPr>
              <w:t>2</w:t>
            </w:r>
          </w:p>
        </w:tc>
      </w:tr>
    </w:tbl>
    <w:p w:rsidR="007E7F2F" w:rsidRPr="00616730" w:rsidRDefault="007E7F2F" w:rsidP="00FE168F">
      <w:pPr>
        <w:widowControl w:val="0"/>
        <w:spacing w:after="0" w:line="240" w:lineRule="auto"/>
        <w:ind w:firstLine="709"/>
        <w:contextualSpacing/>
        <w:rPr>
          <w:rFonts w:ascii="Times New Roman" w:eastAsia="Times New Roman" w:hAnsi="Times New Roman" w:cs="Times New Roman"/>
          <w:b/>
          <w:sz w:val="26"/>
          <w:szCs w:val="26"/>
        </w:rPr>
      </w:pPr>
    </w:p>
    <w:p w:rsidR="001F6108" w:rsidRPr="00616730" w:rsidRDefault="005925F2" w:rsidP="00303820">
      <w:pPr>
        <w:pStyle w:val="a4"/>
        <w:numPr>
          <w:ilvl w:val="1"/>
          <w:numId w:val="5"/>
        </w:numPr>
        <w:spacing w:after="0" w:line="240" w:lineRule="auto"/>
        <w:ind w:left="0" w:firstLine="709"/>
        <w:rPr>
          <w:rFonts w:ascii="Times New Roman" w:hAnsi="Times New Roman" w:cs="Times New Roman"/>
          <w:sz w:val="26"/>
          <w:szCs w:val="26"/>
        </w:rPr>
      </w:pPr>
      <w:r w:rsidRPr="00616730">
        <w:rPr>
          <w:rFonts w:ascii="Times New Roman" w:hAnsi="Times New Roman" w:cs="Times New Roman"/>
          <w:bCs/>
          <w:sz w:val="26"/>
          <w:szCs w:val="26"/>
        </w:rPr>
        <w:t>Годовой учебно-тренировочный план</w:t>
      </w:r>
    </w:p>
    <w:p w:rsidR="0005021A" w:rsidRPr="00616730" w:rsidRDefault="0005021A" w:rsidP="00FE168F">
      <w:pPr>
        <w:pStyle w:val="a4"/>
        <w:widowControl w:val="0"/>
        <w:spacing w:after="0" w:line="240" w:lineRule="auto"/>
        <w:ind w:left="0" w:firstLine="709"/>
        <w:rPr>
          <w:rFonts w:ascii="Times New Roman" w:hAnsi="Times New Roman" w:cs="Times New Roman"/>
          <w:b/>
          <w:bCs/>
          <w:sz w:val="26"/>
          <w:szCs w:val="26"/>
          <w:shd w:val="clear" w:color="auto" w:fill="FFFFFF"/>
        </w:rPr>
      </w:pPr>
    </w:p>
    <w:p w:rsidR="00B050AA" w:rsidRPr="00616730" w:rsidRDefault="00B050AA" w:rsidP="00FE168F">
      <w:pPr>
        <w:widowControl w:val="0"/>
        <w:spacing w:after="0" w:line="240" w:lineRule="auto"/>
        <w:ind w:firstLine="709"/>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№5</w:t>
      </w:r>
    </w:p>
    <w:p w:rsidR="00B050AA" w:rsidRPr="00616730" w:rsidRDefault="00B050AA" w:rsidP="00FE168F">
      <w:pPr>
        <w:pStyle w:val="a4"/>
        <w:widowControl w:val="0"/>
        <w:spacing w:after="0" w:line="240" w:lineRule="auto"/>
        <w:ind w:left="0" w:firstLine="709"/>
        <w:rPr>
          <w:rFonts w:ascii="Times New Roman" w:hAnsi="Times New Roman" w:cs="Times New Roman"/>
          <w:b/>
          <w:bCs/>
          <w:sz w:val="26"/>
          <w:szCs w:val="26"/>
          <w:shd w:val="clear" w:color="auto" w:fill="FFFFFF"/>
        </w:rPr>
      </w:pPr>
    </w:p>
    <w:p w:rsidR="0005021A" w:rsidRPr="00616730" w:rsidRDefault="0005021A" w:rsidP="00FE168F">
      <w:pPr>
        <w:pStyle w:val="a4"/>
        <w:widowControl w:val="0"/>
        <w:spacing w:after="0" w:line="240" w:lineRule="auto"/>
        <w:ind w:left="0" w:firstLine="709"/>
        <w:jc w:val="center"/>
        <w:rPr>
          <w:rFonts w:ascii="Times New Roman" w:eastAsia="Times New Roman" w:hAnsi="Times New Roman" w:cs="Times New Roman"/>
          <w:sz w:val="26"/>
          <w:szCs w:val="26"/>
        </w:rPr>
      </w:pPr>
      <w:r w:rsidRPr="00616730">
        <w:rPr>
          <w:rFonts w:ascii="Times New Roman" w:hAnsi="Times New Roman" w:cs="Times New Roman"/>
          <w:bCs/>
          <w:sz w:val="26"/>
          <w:szCs w:val="26"/>
          <w:shd w:val="clear" w:color="auto" w:fill="FFFFFF"/>
        </w:rPr>
        <w:t xml:space="preserve">Соотношение </w:t>
      </w:r>
      <w:r w:rsidRPr="00616730">
        <w:rPr>
          <w:rFonts w:ascii="Times New Roman" w:hAnsi="Times New Roman" w:cs="Times New Roman"/>
          <w:sz w:val="26"/>
          <w:szCs w:val="26"/>
        </w:rPr>
        <w:t xml:space="preserve">видов спортивной подготовки в структуре </w:t>
      </w:r>
      <w:r w:rsidRPr="00616730">
        <w:rPr>
          <w:rFonts w:ascii="Times New Roman" w:hAnsi="Times New Roman" w:cs="Times New Roman"/>
          <w:sz w:val="26"/>
          <w:szCs w:val="26"/>
        </w:rPr>
        <w:br/>
        <w:t>учебно-тренировочного процесса на этапах спортивной подготовки</w:t>
      </w:r>
    </w:p>
    <w:p w:rsidR="00325C7E" w:rsidRPr="00616730" w:rsidRDefault="00325C7E" w:rsidP="00FE168F">
      <w:pPr>
        <w:pStyle w:val="a4"/>
        <w:widowControl w:val="0"/>
        <w:spacing w:after="0" w:line="240" w:lineRule="auto"/>
        <w:ind w:left="0" w:firstLine="709"/>
        <w:rPr>
          <w:rFonts w:ascii="Times New Roman" w:eastAsia="Times New Roman" w:hAnsi="Times New Roman" w:cs="Times New Roman"/>
          <w:sz w:val="26"/>
          <w:szCs w:val="26"/>
        </w:rPr>
      </w:pPr>
    </w:p>
    <w:tbl>
      <w:tblPr>
        <w:tblW w:w="10410" w:type="dxa"/>
        <w:tblLayout w:type="fixed"/>
        <w:tblCellMar>
          <w:top w:w="102" w:type="dxa"/>
          <w:left w:w="62" w:type="dxa"/>
          <w:bottom w:w="102" w:type="dxa"/>
          <w:right w:w="62" w:type="dxa"/>
        </w:tblCellMar>
        <w:tblLook w:val="0000"/>
      </w:tblPr>
      <w:tblGrid>
        <w:gridCol w:w="510"/>
        <w:gridCol w:w="2246"/>
        <w:gridCol w:w="850"/>
        <w:gridCol w:w="992"/>
        <w:gridCol w:w="993"/>
        <w:gridCol w:w="1119"/>
        <w:gridCol w:w="14"/>
        <w:gridCol w:w="1971"/>
        <w:gridCol w:w="14"/>
        <w:gridCol w:w="1701"/>
      </w:tblGrid>
      <w:tr w:rsidR="004B4D78" w:rsidRPr="004B4D78" w:rsidTr="004B4D78">
        <w:tc>
          <w:tcPr>
            <w:tcW w:w="510" w:type="dxa"/>
            <w:vMerge w:val="restart"/>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 п/п </w:t>
            </w:r>
          </w:p>
        </w:tc>
        <w:tc>
          <w:tcPr>
            <w:tcW w:w="2246" w:type="dxa"/>
            <w:vMerge w:val="restart"/>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Виды подготовки </w:t>
            </w:r>
          </w:p>
        </w:tc>
        <w:tc>
          <w:tcPr>
            <w:tcW w:w="7654" w:type="dxa"/>
            <w:gridSpan w:val="8"/>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Этапы и годы спортивной подготовки </w:t>
            </w:r>
          </w:p>
        </w:tc>
      </w:tr>
      <w:tr w:rsidR="004B4D78" w:rsidRPr="004B4D78" w:rsidTr="004B4D78">
        <w:tc>
          <w:tcPr>
            <w:tcW w:w="510" w:type="dxa"/>
            <w:vMerge/>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Этап начальной подготовки </w:t>
            </w:r>
          </w:p>
        </w:tc>
        <w:tc>
          <w:tcPr>
            <w:tcW w:w="2112" w:type="dxa"/>
            <w:gridSpan w:val="2"/>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Учебно-тренировочный этап (этап спортивной специализации) </w:t>
            </w:r>
          </w:p>
        </w:tc>
        <w:tc>
          <w:tcPr>
            <w:tcW w:w="1985" w:type="dxa"/>
            <w:gridSpan w:val="2"/>
            <w:tcBorders>
              <w:top w:val="single" w:sz="4" w:space="0" w:color="auto"/>
              <w:left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Этап совершенство-вания спортивного мастерства </w:t>
            </w:r>
          </w:p>
        </w:tc>
        <w:tc>
          <w:tcPr>
            <w:tcW w:w="1715" w:type="dxa"/>
            <w:gridSpan w:val="2"/>
            <w:tcBorders>
              <w:top w:val="single" w:sz="4" w:space="0" w:color="auto"/>
              <w:left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Этап высшего спортивного мастерства </w:t>
            </w:r>
          </w:p>
        </w:tc>
      </w:tr>
      <w:tr w:rsidR="004B4D78" w:rsidRPr="004B4D78" w:rsidTr="004B4D78">
        <w:tc>
          <w:tcPr>
            <w:tcW w:w="510" w:type="dxa"/>
            <w:vMerge/>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p>
        </w:tc>
        <w:tc>
          <w:tcPr>
            <w:tcW w:w="2246" w:type="dxa"/>
            <w:vMerge/>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До года </w:t>
            </w:r>
          </w:p>
        </w:tc>
        <w:tc>
          <w:tcPr>
            <w:tcW w:w="992"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ind w:left="-62" w:right="-62"/>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Свыше года </w:t>
            </w:r>
          </w:p>
        </w:tc>
        <w:tc>
          <w:tcPr>
            <w:tcW w:w="993"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До трех лет </w:t>
            </w: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Свыше трех лет </w:t>
            </w:r>
          </w:p>
        </w:tc>
        <w:tc>
          <w:tcPr>
            <w:tcW w:w="1985" w:type="dxa"/>
            <w:gridSpan w:val="2"/>
            <w:tcBorders>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p>
        </w:tc>
        <w:tc>
          <w:tcPr>
            <w:tcW w:w="1701" w:type="dxa"/>
            <w:tcBorders>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p>
        </w:tc>
      </w:tr>
      <w:tr w:rsidR="004B4D78" w:rsidRPr="004B4D78" w:rsidTr="004B4D78">
        <w:tc>
          <w:tcPr>
            <w:tcW w:w="510"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ind w:right="-40"/>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1. </w:t>
            </w:r>
          </w:p>
        </w:tc>
        <w:tc>
          <w:tcPr>
            <w:tcW w:w="2246"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Общая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32-37</w:t>
            </w:r>
          </w:p>
        </w:tc>
        <w:tc>
          <w:tcPr>
            <w:tcW w:w="992" w:type="dxa"/>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22-27</w:t>
            </w:r>
          </w:p>
        </w:tc>
        <w:tc>
          <w:tcPr>
            <w:tcW w:w="993" w:type="dxa"/>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20-23</w:t>
            </w: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15-20</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12-16</w:t>
            </w:r>
          </w:p>
        </w:tc>
        <w:tc>
          <w:tcPr>
            <w:tcW w:w="1701" w:type="dxa"/>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9-12</w:t>
            </w:r>
          </w:p>
        </w:tc>
      </w:tr>
      <w:tr w:rsidR="004B4D78" w:rsidRPr="004B4D78" w:rsidTr="004B4D78">
        <w:tc>
          <w:tcPr>
            <w:tcW w:w="510"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ind w:right="-40"/>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2. </w:t>
            </w:r>
          </w:p>
        </w:tc>
        <w:tc>
          <w:tcPr>
            <w:tcW w:w="2246"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Специальная физическая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12-14</w:t>
            </w:r>
          </w:p>
        </w:tc>
        <w:tc>
          <w:tcPr>
            <w:tcW w:w="992" w:type="dxa"/>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15-18</w:t>
            </w:r>
          </w:p>
        </w:tc>
        <w:tc>
          <w:tcPr>
            <w:tcW w:w="993" w:type="dxa"/>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16-21</w:t>
            </w: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18-22</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17-22</w:t>
            </w:r>
          </w:p>
        </w:tc>
        <w:tc>
          <w:tcPr>
            <w:tcW w:w="1701" w:type="dxa"/>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18-22</w:t>
            </w:r>
          </w:p>
        </w:tc>
      </w:tr>
      <w:tr w:rsidR="004B4D78" w:rsidRPr="004B4D78" w:rsidTr="004B4D78">
        <w:tc>
          <w:tcPr>
            <w:tcW w:w="510"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ind w:right="-40"/>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3. </w:t>
            </w:r>
          </w:p>
        </w:tc>
        <w:tc>
          <w:tcPr>
            <w:tcW w:w="2246"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Спортивные соревнования (%) </w:t>
            </w:r>
          </w:p>
        </w:tc>
        <w:tc>
          <w:tcPr>
            <w:tcW w:w="850" w:type="dxa"/>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EF0139">
              <w:rPr>
                <w:rFonts w:ascii="Times New Roman" w:eastAsia="Times New Roman" w:hAnsi="Times New Roman" w:cs="Times New Roman"/>
                <w:sz w:val="26"/>
                <w:szCs w:val="26"/>
                <w:lang w:eastAsia="ru-RU"/>
              </w:rPr>
              <w:t>-</w:t>
            </w:r>
          </w:p>
        </w:tc>
        <w:tc>
          <w:tcPr>
            <w:tcW w:w="992" w:type="dxa"/>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EF0139">
              <w:rPr>
                <w:rFonts w:ascii="Times New Roman" w:eastAsia="Times New Roman" w:hAnsi="Times New Roman" w:cs="Times New Roman"/>
                <w:sz w:val="26"/>
                <w:szCs w:val="26"/>
                <w:lang w:eastAsia="ru-RU"/>
              </w:rPr>
              <w:t>2-3</w:t>
            </w:r>
          </w:p>
        </w:tc>
        <w:tc>
          <w:tcPr>
            <w:tcW w:w="993" w:type="dxa"/>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EF0139">
              <w:rPr>
                <w:rFonts w:ascii="Times New Roman" w:eastAsia="Times New Roman" w:hAnsi="Times New Roman" w:cs="Times New Roman"/>
                <w:sz w:val="26"/>
                <w:szCs w:val="26"/>
                <w:lang w:eastAsia="ru-RU"/>
              </w:rPr>
              <w:t>4-5</w:t>
            </w: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EF0139">
              <w:rPr>
                <w:rFonts w:ascii="Times New Roman" w:eastAsia="Times New Roman" w:hAnsi="Times New Roman" w:cs="Times New Roman"/>
                <w:sz w:val="26"/>
                <w:szCs w:val="26"/>
                <w:lang w:eastAsia="ru-RU"/>
              </w:rPr>
              <w:t>5-6</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EF0139">
              <w:rPr>
                <w:rFonts w:ascii="Times New Roman" w:eastAsia="Times New Roman" w:hAnsi="Times New Roman" w:cs="Times New Roman"/>
                <w:sz w:val="26"/>
                <w:szCs w:val="26"/>
                <w:lang w:eastAsia="ru-RU"/>
              </w:rPr>
              <w:t>10-15</w:t>
            </w:r>
          </w:p>
        </w:tc>
        <w:tc>
          <w:tcPr>
            <w:tcW w:w="1701" w:type="dxa"/>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EF0139">
              <w:rPr>
                <w:rFonts w:ascii="Times New Roman" w:eastAsia="Times New Roman" w:hAnsi="Times New Roman" w:cs="Times New Roman"/>
                <w:sz w:val="26"/>
                <w:szCs w:val="26"/>
                <w:lang w:eastAsia="ru-RU"/>
              </w:rPr>
              <w:t>12-18</w:t>
            </w:r>
          </w:p>
        </w:tc>
      </w:tr>
      <w:tr w:rsidR="004B4D78" w:rsidRPr="004B4D78" w:rsidTr="004B4D78">
        <w:tc>
          <w:tcPr>
            <w:tcW w:w="510"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ind w:right="-40"/>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4. </w:t>
            </w:r>
          </w:p>
        </w:tc>
        <w:tc>
          <w:tcPr>
            <w:tcW w:w="2246"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Техническая подготовка (%) </w:t>
            </w:r>
          </w:p>
        </w:tc>
        <w:tc>
          <w:tcPr>
            <w:tcW w:w="850" w:type="dxa"/>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ind w:left="-94"/>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36-45</w:t>
            </w:r>
          </w:p>
        </w:tc>
        <w:tc>
          <w:tcPr>
            <w:tcW w:w="992" w:type="dxa"/>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38-45</w:t>
            </w:r>
          </w:p>
        </w:tc>
        <w:tc>
          <w:tcPr>
            <w:tcW w:w="993" w:type="dxa"/>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35-45</w:t>
            </w: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35-45</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31-40</w:t>
            </w:r>
          </w:p>
        </w:tc>
        <w:tc>
          <w:tcPr>
            <w:tcW w:w="1701" w:type="dxa"/>
            <w:tcBorders>
              <w:top w:val="single" w:sz="4" w:space="0" w:color="auto"/>
              <w:left w:val="single" w:sz="4" w:space="0" w:color="auto"/>
              <w:bottom w:val="single" w:sz="4" w:space="0" w:color="auto"/>
              <w:right w:val="single" w:sz="4" w:space="0" w:color="auto"/>
            </w:tcBorders>
            <w:vAlign w:val="center"/>
          </w:tcPr>
          <w:p w:rsidR="004B4D78" w:rsidRPr="00EF0139" w:rsidRDefault="004B4D78" w:rsidP="004B4D78">
            <w:pPr>
              <w:autoSpaceDE w:val="0"/>
              <w:autoSpaceDN w:val="0"/>
              <w:adjustRightInd w:val="0"/>
              <w:spacing w:after="0" w:line="240" w:lineRule="auto"/>
              <w:contextualSpacing/>
              <w:jc w:val="center"/>
              <w:rPr>
                <w:rFonts w:ascii="Times New Roman" w:eastAsia="Times New Roman" w:hAnsi="Times New Roman" w:cs="Times New Roman"/>
                <w:b/>
                <w:sz w:val="26"/>
                <w:szCs w:val="26"/>
                <w:lang w:eastAsia="ru-RU"/>
              </w:rPr>
            </w:pPr>
            <w:r w:rsidRPr="00EF0139">
              <w:rPr>
                <w:rStyle w:val="Bodytext2NotBold"/>
                <w:rFonts w:eastAsia="Calibri"/>
                <w:b w:val="0"/>
                <w:sz w:val="26"/>
                <w:szCs w:val="26"/>
              </w:rPr>
              <w:t>30-40</w:t>
            </w:r>
          </w:p>
        </w:tc>
      </w:tr>
      <w:tr w:rsidR="004B4D78" w:rsidRPr="004B4D78" w:rsidTr="004B4D78">
        <w:tc>
          <w:tcPr>
            <w:tcW w:w="510"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ind w:right="-40"/>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5. </w:t>
            </w:r>
          </w:p>
        </w:tc>
        <w:tc>
          <w:tcPr>
            <w:tcW w:w="2246"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Тактическая, теоретическая, психологическая (%) </w:t>
            </w:r>
          </w:p>
        </w:tc>
        <w:tc>
          <w:tcPr>
            <w:tcW w:w="850"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2-6</w:t>
            </w:r>
          </w:p>
        </w:tc>
        <w:tc>
          <w:tcPr>
            <w:tcW w:w="992"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2-6</w:t>
            </w:r>
          </w:p>
        </w:tc>
        <w:tc>
          <w:tcPr>
            <w:tcW w:w="993"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3-8</w:t>
            </w: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6-9</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7-10</w:t>
            </w:r>
          </w:p>
        </w:tc>
        <w:tc>
          <w:tcPr>
            <w:tcW w:w="1701"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8-12</w:t>
            </w:r>
          </w:p>
        </w:tc>
      </w:tr>
      <w:tr w:rsidR="004B4D78" w:rsidRPr="004B4D78" w:rsidTr="004B4D78">
        <w:tc>
          <w:tcPr>
            <w:tcW w:w="510"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ind w:right="-40"/>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6. </w:t>
            </w:r>
          </w:p>
        </w:tc>
        <w:tc>
          <w:tcPr>
            <w:tcW w:w="2246"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Инструкторская и судейская практика (%) </w:t>
            </w:r>
          </w:p>
        </w:tc>
        <w:tc>
          <w:tcPr>
            <w:tcW w:w="850"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1-2</w:t>
            </w:r>
          </w:p>
        </w:tc>
        <w:tc>
          <w:tcPr>
            <w:tcW w:w="993"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1-3 </w:t>
            </w: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2-4 </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4-6</w:t>
            </w:r>
          </w:p>
        </w:tc>
        <w:tc>
          <w:tcPr>
            <w:tcW w:w="1701"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6-8</w:t>
            </w:r>
          </w:p>
        </w:tc>
      </w:tr>
      <w:tr w:rsidR="004B4D78" w:rsidRPr="004B4D78" w:rsidTr="004B4D78">
        <w:tc>
          <w:tcPr>
            <w:tcW w:w="510"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ind w:right="-40"/>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7. </w:t>
            </w:r>
          </w:p>
        </w:tc>
        <w:tc>
          <w:tcPr>
            <w:tcW w:w="2246"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Медицинские, медико-биологические, восстанови-тельные мероприятия, тестирование </w:t>
            </w:r>
            <w:r w:rsidRPr="004B4D78">
              <w:rPr>
                <w:rFonts w:ascii="Times New Roman" w:eastAsia="Times New Roman" w:hAnsi="Times New Roman" w:cs="Times New Roman"/>
                <w:sz w:val="26"/>
                <w:szCs w:val="26"/>
                <w:lang w:eastAsia="ru-RU"/>
              </w:rPr>
              <w:br/>
            </w:r>
            <w:r w:rsidRPr="004B4D78">
              <w:rPr>
                <w:rFonts w:ascii="Times New Roman" w:eastAsia="Times New Roman" w:hAnsi="Times New Roman" w:cs="Times New Roman"/>
                <w:sz w:val="26"/>
                <w:szCs w:val="26"/>
                <w:lang w:eastAsia="ru-RU"/>
              </w:rPr>
              <w:lastRenderedPageBreak/>
              <w:t xml:space="preserve">и контроль (%) </w:t>
            </w:r>
          </w:p>
        </w:tc>
        <w:tc>
          <w:tcPr>
            <w:tcW w:w="850"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lastRenderedPageBreak/>
              <w:t xml:space="preserve">1-3 </w:t>
            </w:r>
          </w:p>
        </w:tc>
        <w:tc>
          <w:tcPr>
            <w:tcW w:w="992"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1-3 </w:t>
            </w:r>
          </w:p>
        </w:tc>
        <w:tc>
          <w:tcPr>
            <w:tcW w:w="993"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2-4 </w:t>
            </w:r>
          </w:p>
        </w:tc>
        <w:tc>
          <w:tcPr>
            <w:tcW w:w="1133" w:type="dxa"/>
            <w:gridSpan w:val="2"/>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2-4 </w:t>
            </w: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4-6 </w:t>
            </w:r>
          </w:p>
        </w:tc>
        <w:tc>
          <w:tcPr>
            <w:tcW w:w="1701" w:type="dxa"/>
            <w:tcBorders>
              <w:top w:val="single" w:sz="4" w:space="0" w:color="auto"/>
              <w:left w:val="single" w:sz="4" w:space="0" w:color="auto"/>
              <w:bottom w:val="single" w:sz="4" w:space="0" w:color="auto"/>
              <w:right w:val="single" w:sz="4" w:space="0" w:color="auto"/>
            </w:tcBorders>
            <w:vAlign w:val="center"/>
          </w:tcPr>
          <w:p w:rsidR="004B4D78" w:rsidRPr="004B4D78" w:rsidRDefault="004B4D78" w:rsidP="004B4D78">
            <w:pPr>
              <w:autoSpaceDE w:val="0"/>
              <w:autoSpaceDN w:val="0"/>
              <w:adjustRightInd w:val="0"/>
              <w:spacing w:after="0" w:line="240" w:lineRule="auto"/>
              <w:contextualSpacing/>
              <w:jc w:val="center"/>
              <w:rPr>
                <w:rFonts w:ascii="Times New Roman" w:eastAsia="Times New Roman" w:hAnsi="Times New Roman" w:cs="Times New Roman"/>
                <w:sz w:val="26"/>
                <w:szCs w:val="26"/>
                <w:lang w:eastAsia="ru-RU"/>
              </w:rPr>
            </w:pPr>
            <w:r w:rsidRPr="004B4D78">
              <w:rPr>
                <w:rFonts w:ascii="Times New Roman" w:eastAsia="Times New Roman" w:hAnsi="Times New Roman" w:cs="Times New Roman"/>
                <w:sz w:val="26"/>
                <w:szCs w:val="26"/>
                <w:lang w:eastAsia="ru-RU"/>
              </w:rPr>
              <w:t xml:space="preserve">8-10 </w:t>
            </w:r>
          </w:p>
        </w:tc>
      </w:tr>
    </w:tbl>
    <w:p w:rsidR="0005021A" w:rsidRPr="00616730" w:rsidRDefault="0005021A" w:rsidP="00FE168F">
      <w:pPr>
        <w:spacing w:after="0" w:line="240" w:lineRule="auto"/>
        <w:ind w:firstLine="709"/>
        <w:jc w:val="both"/>
        <w:rPr>
          <w:rFonts w:ascii="Times New Roman" w:hAnsi="Times New Roman" w:cs="Times New Roman"/>
          <w:bCs/>
          <w:sz w:val="26"/>
          <w:szCs w:val="26"/>
        </w:rPr>
      </w:pPr>
    </w:p>
    <w:p w:rsidR="0005021A" w:rsidRPr="00616730" w:rsidRDefault="0005021A" w:rsidP="00FE168F">
      <w:pPr>
        <w:spacing w:after="0" w:line="240" w:lineRule="auto"/>
        <w:ind w:firstLine="709"/>
        <w:jc w:val="both"/>
        <w:rPr>
          <w:rFonts w:ascii="Times New Roman" w:hAnsi="Times New Roman" w:cs="Times New Roman"/>
          <w:bCs/>
          <w:sz w:val="26"/>
          <w:szCs w:val="26"/>
        </w:rPr>
      </w:pPr>
    </w:p>
    <w:p w:rsidR="005925F2" w:rsidRPr="00616730" w:rsidRDefault="00B050AA" w:rsidP="00FE168F">
      <w:pPr>
        <w:spacing w:after="0" w:line="240" w:lineRule="auto"/>
        <w:ind w:firstLine="709"/>
        <w:jc w:val="both"/>
        <w:rPr>
          <w:rFonts w:ascii="Times New Roman" w:hAnsi="Times New Roman" w:cs="Times New Roman"/>
          <w:bCs/>
          <w:sz w:val="26"/>
          <w:szCs w:val="26"/>
        </w:rPr>
      </w:pPr>
      <w:r w:rsidRPr="00616730">
        <w:rPr>
          <w:rFonts w:ascii="Times New Roman" w:hAnsi="Times New Roman" w:cs="Times New Roman"/>
          <w:sz w:val="26"/>
          <w:szCs w:val="26"/>
        </w:rPr>
        <w:t>П</w:t>
      </w:r>
      <w:r w:rsidR="005925F2" w:rsidRPr="00616730">
        <w:rPr>
          <w:rFonts w:ascii="Times New Roman" w:hAnsi="Times New Roman" w:cs="Times New Roman"/>
          <w:sz w:val="26"/>
          <w:szCs w:val="26"/>
        </w:rPr>
        <w:t xml:space="preserve">риложении № 1 к примерной </w:t>
      </w:r>
      <w:r w:rsidR="005925F2" w:rsidRPr="00616730">
        <w:rPr>
          <w:rFonts w:ascii="Times New Roman" w:eastAsia="Times New Roman" w:hAnsi="Times New Roman" w:cs="Times New Roman"/>
          <w:sz w:val="26"/>
          <w:szCs w:val="26"/>
          <w:lang w:eastAsia="ru-RU"/>
        </w:rPr>
        <w:t xml:space="preserve">дополнительной образовательной программе спортивной подготовки </w:t>
      </w:r>
      <w:r w:rsidR="005925F2" w:rsidRPr="00616730">
        <w:rPr>
          <w:rFonts w:ascii="Times New Roman" w:hAnsi="Times New Roman" w:cs="Times New Roman"/>
          <w:sz w:val="26"/>
          <w:szCs w:val="26"/>
        </w:rPr>
        <w:t xml:space="preserve">по виду спорта </w:t>
      </w:r>
      <w:r w:rsidR="00B807CE">
        <w:rPr>
          <w:rFonts w:ascii="Times New Roman" w:hAnsi="Times New Roman" w:cs="Times New Roman"/>
          <w:sz w:val="26"/>
          <w:szCs w:val="26"/>
        </w:rPr>
        <w:t>«тхэквондо</w:t>
      </w:r>
      <w:r w:rsidR="00B807CE" w:rsidRPr="00616730">
        <w:rPr>
          <w:rFonts w:ascii="Times New Roman" w:hAnsi="Times New Roman" w:cs="Times New Roman"/>
          <w:sz w:val="26"/>
          <w:szCs w:val="26"/>
        </w:rPr>
        <w:t xml:space="preserve">» </w:t>
      </w:r>
      <w:r w:rsidR="005925F2" w:rsidRPr="00616730">
        <w:rPr>
          <w:rFonts w:ascii="Times New Roman" w:hAnsi="Times New Roman" w:cs="Times New Roman"/>
          <w:sz w:val="26"/>
          <w:szCs w:val="26"/>
        </w:rPr>
        <w:t xml:space="preserve"> (далее – Примерная программа)</w:t>
      </w:r>
      <w:r w:rsidR="005925F2" w:rsidRPr="00616730">
        <w:rPr>
          <w:rFonts w:ascii="Times New Roman" w:hAnsi="Times New Roman" w:cs="Times New Roman"/>
          <w:bCs/>
          <w:sz w:val="26"/>
          <w:szCs w:val="26"/>
        </w:rPr>
        <w:t>.</w:t>
      </w:r>
    </w:p>
    <w:p w:rsidR="0005021A" w:rsidRPr="00616730" w:rsidRDefault="0005021A" w:rsidP="00FE168F">
      <w:pPr>
        <w:spacing w:after="0" w:line="240" w:lineRule="auto"/>
        <w:ind w:firstLine="709"/>
        <w:jc w:val="both"/>
        <w:rPr>
          <w:rFonts w:ascii="Times New Roman" w:hAnsi="Times New Roman" w:cs="Times New Roman"/>
          <w:color w:val="FF0000"/>
          <w:sz w:val="26"/>
          <w:szCs w:val="26"/>
        </w:rPr>
      </w:pPr>
    </w:p>
    <w:p w:rsidR="00B050AA" w:rsidRPr="00616730" w:rsidRDefault="00B050AA" w:rsidP="00FE168F">
      <w:pPr>
        <w:spacing w:after="0" w:line="240" w:lineRule="auto"/>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№6</w:t>
      </w:r>
    </w:p>
    <w:p w:rsidR="0005021A" w:rsidRPr="00616730" w:rsidRDefault="005925F2" w:rsidP="00303820">
      <w:pPr>
        <w:pStyle w:val="a8"/>
        <w:numPr>
          <w:ilvl w:val="1"/>
          <w:numId w:val="5"/>
        </w:numPr>
        <w:tabs>
          <w:tab w:val="left" w:pos="0"/>
          <w:tab w:val="left" w:pos="1276"/>
        </w:tabs>
        <w:ind w:left="0" w:firstLine="709"/>
        <w:jc w:val="center"/>
        <w:rPr>
          <w:rFonts w:ascii="Times New Roman" w:hAnsi="Times New Roman" w:cs="Times New Roman"/>
          <w:sz w:val="26"/>
          <w:szCs w:val="26"/>
        </w:rPr>
      </w:pPr>
      <w:r w:rsidRPr="00616730">
        <w:rPr>
          <w:rFonts w:ascii="Times New Roman" w:hAnsi="Times New Roman" w:cs="Times New Roman"/>
          <w:sz w:val="26"/>
          <w:szCs w:val="26"/>
        </w:rPr>
        <w:t>Календарный план воспитательной работы</w:t>
      </w:r>
    </w:p>
    <w:tbl>
      <w:tblPr>
        <w:tblStyle w:val="a9"/>
        <w:tblpPr w:leftFromText="180" w:rightFromText="180" w:vertAnchor="text" w:tblpY="1"/>
        <w:tblOverlap w:val="never"/>
        <w:tblW w:w="10314" w:type="dxa"/>
        <w:tblLayout w:type="fixed"/>
        <w:tblLook w:val="04A0"/>
      </w:tblPr>
      <w:tblGrid>
        <w:gridCol w:w="817"/>
        <w:gridCol w:w="3402"/>
        <w:gridCol w:w="4057"/>
        <w:gridCol w:w="2038"/>
      </w:tblGrid>
      <w:tr w:rsidR="00AF7B5F" w:rsidRPr="00616730" w:rsidTr="00AF7B5F">
        <w:tc>
          <w:tcPr>
            <w:tcW w:w="817" w:type="dxa"/>
          </w:tcPr>
          <w:p w:rsidR="00AF7B5F"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w:t>
            </w:r>
          </w:p>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 xml:space="preserve"> п/п</w:t>
            </w:r>
          </w:p>
        </w:tc>
        <w:tc>
          <w:tcPr>
            <w:tcW w:w="3402" w:type="dxa"/>
          </w:tcPr>
          <w:tbl>
            <w:tblPr>
              <w:tblW w:w="2611" w:type="dxa"/>
              <w:tblBorders>
                <w:top w:val="nil"/>
                <w:left w:val="nil"/>
                <w:bottom w:val="nil"/>
                <w:right w:val="nil"/>
              </w:tblBorders>
              <w:tblLayout w:type="fixed"/>
              <w:tblLook w:val="0000"/>
            </w:tblPr>
            <w:tblGrid>
              <w:gridCol w:w="2139"/>
              <w:gridCol w:w="236"/>
              <w:gridCol w:w="236"/>
            </w:tblGrid>
            <w:tr w:rsidR="00AF7B5F" w:rsidRPr="00616730" w:rsidTr="00642780">
              <w:trPr>
                <w:trHeight w:val="247"/>
              </w:trPr>
              <w:tc>
                <w:tcPr>
                  <w:tcW w:w="2167" w:type="dxa"/>
                </w:tcPr>
                <w:p w:rsidR="00AF7B5F" w:rsidRPr="00616730" w:rsidRDefault="00AF7B5F" w:rsidP="00AF7B5F">
                  <w:pPr>
                    <w:pStyle w:val="Default"/>
                    <w:framePr w:hSpace="180" w:wrap="around" w:vAnchor="text" w:hAnchor="text" w:y="1"/>
                    <w:suppressOverlap/>
                    <w:jc w:val="center"/>
                    <w:rPr>
                      <w:sz w:val="26"/>
                      <w:szCs w:val="26"/>
                    </w:rPr>
                  </w:pPr>
                  <w:r w:rsidRPr="00616730">
                    <w:rPr>
                      <w:sz w:val="26"/>
                      <w:szCs w:val="26"/>
                    </w:rPr>
                    <w:t>Направление работы</w:t>
                  </w:r>
                </w:p>
              </w:tc>
              <w:tc>
                <w:tcPr>
                  <w:tcW w:w="222" w:type="dxa"/>
                </w:tcPr>
                <w:p w:rsidR="00AF7B5F" w:rsidRPr="00616730" w:rsidRDefault="00AF7B5F" w:rsidP="00AF7B5F">
                  <w:pPr>
                    <w:pStyle w:val="Default"/>
                    <w:framePr w:hSpace="180" w:wrap="around" w:vAnchor="text" w:hAnchor="text" w:y="1"/>
                    <w:suppressOverlap/>
                    <w:jc w:val="center"/>
                    <w:rPr>
                      <w:sz w:val="26"/>
                      <w:szCs w:val="26"/>
                    </w:rPr>
                  </w:pPr>
                </w:p>
              </w:tc>
              <w:tc>
                <w:tcPr>
                  <w:tcW w:w="222" w:type="dxa"/>
                </w:tcPr>
                <w:p w:rsidR="00AF7B5F" w:rsidRPr="00616730" w:rsidRDefault="00AF7B5F" w:rsidP="00AF7B5F">
                  <w:pPr>
                    <w:pStyle w:val="Default"/>
                    <w:framePr w:hSpace="180" w:wrap="around" w:vAnchor="text" w:hAnchor="text" w:y="1"/>
                    <w:suppressOverlap/>
                    <w:jc w:val="center"/>
                    <w:rPr>
                      <w:sz w:val="26"/>
                      <w:szCs w:val="26"/>
                    </w:rPr>
                  </w:pPr>
                </w:p>
              </w:tc>
            </w:tr>
          </w:tbl>
          <w:p w:rsidR="00AF7B5F" w:rsidRPr="00616730" w:rsidRDefault="00AF7B5F" w:rsidP="00AF7B5F">
            <w:pPr>
              <w:pStyle w:val="a8"/>
              <w:tabs>
                <w:tab w:val="left" w:pos="0"/>
                <w:tab w:val="left" w:pos="1276"/>
              </w:tabs>
              <w:jc w:val="center"/>
              <w:rPr>
                <w:rFonts w:ascii="Times New Roman" w:hAnsi="Times New Roman" w:cs="Times New Roman"/>
                <w:sz w:val="26"/>
                <w:szCs w:val="26"/>
              </w:rPr>
            </w:pPr>
          </w:p>
        </w:tc>
        <w:tc>
          <w:tcPr>
            <w:tcW w:w="4057" w:type="dxa"/>
          </w:tcPr>
          <w:p w:rsidR="00AF7B5F" w:rsidRPr="00616730" w:rsidRDefault="00AF7B5F"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sz w:val="26"/>
                <w:szCs w:val="26"/>
              </w:rPr>
              <w:t>Мероприятия</w:t>
            </w:r>
          </w:p>
        </w:tc>
        <w:tc>
          <w:tcPr>
            <w:tcW w:w="2038" w:type="dxa"/>
          </w:tcPr>
          <w:p w:rsidR="00AF7B5F" w:rsidRPr="00616730" w:rsidRDefault="00AF7B5F"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sz w:val="26"/>
                <w:szCs w:val="26"/>
              </w:rPr>
              <w:t>Сроки проведения</w:t>
            </w:r>
          </w:p>
        </w:tc>
      </w:tr>
      <w:tr w:rsidR="0005021A" w:rsidRPr="00616730" w:rsidTr="00AF7B5F">
        <w:tc>
          <w:tcPr>
            <w:tcW w:w="10314" w:type="dxa"/>
            <w:gridSpan w:val="4"/>
          </w:tcPr>
          <w:p w:rsidR="0005021A" w:rsidRPr="00616730" w:rsidRDefault="0005021A" w:rsidP="00303820">
            <w:pPr>
              <w:pStyle w:val="a8"/>
              <w:numPr>
                <w:ilvl w:val="0"/>
                <w:numId w:val="6"/>
              </w:numPr>
              <w:tabs>
                <w:tab w:val="left" w:pos="0"/>
                <w:tab w:val="left" w:pos="1276"/>
              </w:tabs>
              <w:ind w:left="0" w:firstLine="709"/>
              <w:jc w:val="both"/>
              <w:rPr>
                <w:rFonts w:ascii="Times New Roman" w:hAnsi="Times New Roman" w:cs="Times New Roman"/>
                <w:sz w:val="26"/>
                <w:szCs w:val="26"/>
              </w:rPr>
            </w:pPr>
            <w:r w:rsidRPr="00616730">
              <w:rPr>
                <w:rFonts w:ascii="Times New Roman" w:hAnsi="Times New Roman" w:cs="Times New Roman"/>
                <w:b/>
                <w:bCs/>
                <w:sz w:val="26"/>
                <w:szCs w:val="26"/>
              </w:rPr>
              <w:t>Профориентационная деятельность</w:t>
            </w:r>
          </w:p>
        </w:tc>
      </w:tr>
      <w:tr w:rsidR="0005021A" w:rsidRPr="00616730" w:rsidTr="00AF7B5F">
        <w:tc>
          <w:tcPr>
            <w:tcW w:w="817" w:type="dxa"/>
          </w:tcPr>
          <w:p w:rsidR="0005021A" w:rsidRPr="00616730" w:rsidRDefault="0005021A" w:rsidP="00AF7B5F">
            <w:pPr>
              <w:pStyle w:val="a8"/>
              <w:tabs>
                <w:tab w:val="left" w:pos="-142"/>
              </w:tabs>
              <w:ind w:left="-284"/>
              <w:jc w:val="center"/>
              <w:rPr>
                <w:rFonts w:ascii="Times New Roman" w:hAnsi="Times New Roman" w:cs="Times New Roman"/>
                <w:sz w:val="26"/>
                <w:szCs w:val="26"/>
              </w:rPr>
            </w:pPr>
            <w:r w:rsidRPr="00616730">
              <w:rPr>
                <w:rFonts w:ascii="Times New Roman" w:hAnsi="Times New Roman" w:cs="Times New Roman"/>
                <w:sz w:val="26"/>
                <w:szCs w:val="26"/>
              </w:rPr>
              <w:t>1.1.</w:t>
            </w:r>
          </w:p>
        </w:tc>
        <w:tc>
          <w:tcPr>
            <w:tcW w:w="3402" w:type="dxa"/>
          </w:tcPr>
          <w:p w:rsidR="0005021A" w:rsidRPr="00616730" w:rsidRDefault="0005021A"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Судейская практика</w:t>
            </w:r>
          </w:p>
        </w:tc>
        <w:tc>
          <w:tcPr>
            <w:tcW w:w="4057" w:type="dxa"/>
          </w:tcPr>
          <w:p w:rsidR="0005021A" w:rsidRPr="00616730" w:rsidRDefault="0005021A" w:rsidP="00AF7B5F">
            <w:pPr>
              <w:pStyle w:val="Default"/>
              <w:rPr>
                <w:sz w:val="26"/>
                <w:szCs w:val="26"/>
              </w:rPr>
            </w:pPr>
            <w:r w:rsidRPr="00616730">
              <w:rPr>
                <w:b/>
                <w:bCs/>
                <w:sz w:val="26"/>
                <w:szCs w:val="26"/>
              </w:rPr>
              <w:t xml:space="preserve">Участие в спортивных соревнованиях различного уровня, в рамках которых предусмотрено: </w:t>
            </w:r>
          </w:p>
          <w:p w:rsidR="0005021A" w:rsidRPr="00616730" w:rsidRDefault="0005021A" w:rsidP="00AF7B5F">
            <w:pPr>
              <w:pStyle w:val="Default"/>
              <w:rPr>
                <w:sz w:val="26"/>
                <w:szCs w:val="26"/>
              </w:rPr>
            </w:pPr>
            <w:r w:rsidRPr="00616730">
              <w:rPr>
                <w:sz w:val="26"/>
                <w:szCs w:val="26"/>
              </w:rPr>
              <w:t xml:space="preserve">- практическое и теоретическое изучение и применение правил вида спорта и терминологии, принятой в виде спорта; </w:t>
            </w:r>
          </w:p>
          <w:p w:rsidR="0005021A" w:rsidRPr="00616730" w:rsidRDefault="0005021A" w:rsidP="00AF7B5F">
            <w:pPr>
              <w:pStyle w:val="Default"/>
              <w:rPr>
                <w:sz w:val="26"/>
                <w:szCs w:val="26"/>
              </w:rPr>
            </w:pPr>
            <w:r w:rsidRPr="00616730">
              <w:rPr>
                <w:sz w:val="26"/>
                <w:szCs w:val="26"/>
              </w:rPr>
              <w:t xml:space="preserve">- приобретение навыков судейства и проведения спортивных соревнований в качестве помощника спортивного судьи и (или) помощника секретаря спортивных соревнований; </w:t>
            </w:r>
          </w:p>
          <w:p w:rsidR="0005021A" w:rsidRPr="00616730" w:rsidRDefault="0005021A" w:rsidP="00AF7B5F">
            <w:pPr>
              <w:pStyle w:val="Default"/>
              <w:rPr>
                <w:sz w:val="26"/>
                <w:szCs w:val="26"/>
              </w:rPr>
            </w:pPr>
            <w:r w:rsidRPr="00616730">
              <w:rPr>
                <w:sz w:val="26"/>
                <w:szCs w:val="26"/>
              </w:rPr>
              <w:t xml:space="preserve">- приобретение навыков самостоятельного судейства спортивных соревнований; </w:t>
            </w:r>
          </w:p>
          <w:p w:rsidR="0005021A" w:rsidRPr="00616730" w:rsidRDefault="0005021A" w:rsidP="00AF7B5F">
            <w:pPr>
              <w:pStyle w:val="Default"/>
              <w:rPr>
                <w:sz w:val="26"/>
                <w:szCs w:val="26"/>
              </w:rPr>
            </w:pPr>
            <w:r w:rsidRPr="00616730">
              <w:rPr>
                <w:sz w:val="26"/>
                <w:szCs w:val="26"/>
              </w:rPr>
              <w:t>- формирование уважительного отношения к решениям спортивных судей.</w:t>
            </w:r>
          </w:p>
          <w:p w:rsidR="0005021A" w:rsidRPr="00616730" w:rsidRDefault="0005021A" w:rsidP="00AF7B5F">
            <w:pPr>
              <w:pStyle w:val="a8"/>
              <w:tabs>
                <w:tab w:val="left" w:pos="0"/>
                <w:tab w:val="left" w:pos="1276"/>
              </w:tabs>
              <w:jc w:val="both"/>
              <w:rPr>
                <w:rFonts w:ascii="Times New Roman" w:hAnsi="Times New Roman" w:cs="Times New Roman"/>
                <w:sz w:val="26"/>
                <w:szCs w:val="26"/>
              </w:rPr>
            </w:pPr>
          </w:p>
        </w:tc>
        <w:tc>
          <w:tcPr>
            <w:tcW w:w="2038" w:type="dxa"/>
          </w:tcPr>
          <w:p w:rsidR="0005021A" w:rsidRPr="00616730" w:rsidRDefault="0005021A" w:rsidP="00AF7B5F">
            <w:pPr>
              <w:pStyle w:val="Default"/>
              <w:rPr>
                <w:sz w:val="26"/>
                <w:szCs w:val="26"/>
              </w:rPr>
            </w:pPr>
            <w:r w:rsidRPr="00616730">
              <w:rPr>
                <w:sz w:val="26"/>
                <w:szCs w:val="26"/>
              </w:rPr>
              <w:t xml:space="preserve">В течение года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sidRPr="00616730">
              <w:rPr>
                <w:rFonts w:ascii="Times New Roman" w:hAnsi="Times New Roman" w:cs="Times New Roman"/>
                <w:sz w:val="26"/>
                <w:szCs w:val="26"/>
              </w:rPr>
              <w:t>1.</w:t>
            </w:r>
            <w:r>
              <w:rPr>
                <w:rFonts w:ascii="Times New Roman" w:hAnsi="Times New Roman" w:cs="Times New Roman"/>
                <w:sz w:val="26"/>
                <w:szCs w:val="26"/>
              </w:rPr>
              <w:t>2</w:t>
            </w:r>
            <w:r w:rsidRPr="00616730">
              <w:rPr>
                <w:rFonts w:ascii="Times New Roman" w:hAnsi="Times New Roman" w:cs="Times New Roman"/>
                <w:sz w:val="26"/>
                <w:szCs w:val="26"/>
              </w:rPr>
              <w:t>.</w:t>
            </w:r>
          </w:p>
        </w:tc>
        <w:tc>
          <w:tcPr>
            <w:tcW w:w="3402" w:type="dxa"/>
          </w:tcPr>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Инструкторская практика</w:t>
            </w:r>
          </w:p>
        </w:tc>
        <w:tc>
          <w:tcPr>
            <w:tcW w:w="4057" w:type="dxa"/>
          </w:tcPr>
          <w:p w:rsidR="00AF7B5F" w:rsidRPr="00616730" w:rsidRDefault="00AF7B5F" w:rsidP="00AF7B5F">
            <w:pPr>
              <w:pStyle w:val="Default"/>
              <w:ind w:firstLine="34"/>
              <w:rPr>
                <w:sz w:val="26"/>
                <w:szCs w:val="26"/>
              </w:rPr>
            </w:pPr>
            <w:r w:rsidRPr="00616730">
              <w:rPr>
                <w:b/>
                <w:bCs/>
                <w:sz w:val="26"/>
                <w:szCs w:val="26"/>
              </w:rPr>
              <w:t xml:space="preserve">Учебно-тренировочные занятия, в рамках которых предусмотрено: </w:t>
            </w:r>
          </w:p>
          <w:p w:rsidR="00AF7B5F" w:rsidRPr="00616730" w:rsidRDefault="00AF7B5F" w:rsidP="00AF7B5F">
            <w:pPr>
              <w:pStyle w:val="Default"/>
              <w:ind w:firstLine="34"/>
              <w:rPr>
                <w:sz w:val="26"/>
                <w:szCs w:val="26"/>
              </w:rPr>
            </w:pPr>
            <w:r w:rsidRPr="00616730">
              <w:rPr>
                <w:sz w:val="26"/>
                <w:szCs w:val="26"/>
              </w:rPr>
              <w:t xml:space="preserve">- освоение навыков организации и проведения учебно-тренировочных занятий в качестве помощника тренера-преподавателя, инструктора; </w:t>
            </w:r>
          </w:p>
          <w:p w:rsidR="00AF7B5F" w:rsidRPr="00616730" w:rsidRDefault="00AF7B5F" w:rsidP="00AF7B5F">
            <w:pPr>
              <w:pStyle w:val="Default"/>
              <w:ind w:firstLine="34"/>
              <w:rPr>
                <w:sz w:val="26"/>
                <w:szCs w:val="26"/>
              </w:rPr>
            </w:pPr>
            <w:r w:rsidRPr="00616730">
              <w:rPr>
                <w:sz w:val="26"/>
                <w:szCs w:val="26"/>
              </w:rPr>
              <w:t xml:space="preserve">- составление конспекта учебно-тренировочного занятия в соответствии с поставленной задачей; </w:t>
            </w:r>
          </w:p>
          <w:p w:rsidR="00AF7B5F" w:rsidRPr="00616730" w:rsidRDefault="00AF7B5F" w:rsidP="00AF7B5F">
            <w:pPr>
              <w:pStyle w:val="Default"/>
              <w:ind w:firstLine="34"/>
              <w:rPr>
                <w:sz w:val="26"/>
                <w:szCs w:val="26"/>
              </w:rPr>
            </w:pPr>
            <w:r w:rsidRPr="00616730">
              <w:rPr>
                <w:sz w:val="26"/>
                <w:szCs w:val="26"/>
              </w:rPr>
              <w:t xml:space="preserve">- формирование навыков наставничества; - формирование </w:t>
            </w:r>
            <w:r w:rsidRPr="00616730">
              <w:rPr>
                <w:sz w:val="26"/>
                <w:szCs w:val="26"/>
              </w:rPr>
              <w:lastRenderedPageBreak/>
              <w:t xml:space="preserve">сознательного отношения к учебно-тренировочному и соревновательному процессам;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формирование склонности к педагогической работе.</w:t>
            </w:r>
          </w:p>
        </w:tc>
        <w:tc>
          <w:tcPr>
            <w:tcW w:w="2038" w:type="dxa"/>
          </w:tcPr>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lastRenderedPageBreak/>
              <w:t>В течение года</w:t>
            </w:r>
          </w:p>
        </w:tc>
      </w:tr>
      <w:tr w:rsidR="0005021A" w:rsidRPr="00616730" w:rsidTr="00AF7B5F">
        <w:tc>
          <w:tcPr>
            <w:tcW w:w="10314" w:type="dxa"/>
            <w:gridSpan w:val="4"/>
          </w:tcPr>
          <w:p w:rsidR="0005021A" w:rsidRPr="00616730" w:rsidRDefault="0005021A" w:rsidP="00303820">
            <w:pPr>
              <w:pStyle w:val="a8"/>
              <w:numPr>
                <w:ilvl w:val="0"/>
                <w:numId w:val="6"/>
              </w:numPr>
              <w:tabs>
                <w:tab w:val="left" w:pos="0"/>
                <w:tab w:val="left" w:pos="1276"/>
              </w:tabs>
              <w:ind w:left="0" w:firstLine="709"/>
              <w:jc w:val="both"/>
              <w:rPr>
                <w:rFonts w:ascii="Times New Roman" w:hAnsi="Times New Roman" w:cs="Times New Roman"/>
                <w:sz w:val="26"/>
                <w:szCs w:val="26"/>
              </w:rPr>
            </w:pPr>
            <w:r w:rsidRPr="00616730">
              <w:rPr>
                <w:rFonts w:ascii="Times New Roman" w:hAnsi="Times New Roman" w:cs="Times New Roman"/>
                <w:b/>
                <w:bCs/>
                <w:sz w:val="26"/>
                <w:szCs w:val="26"/>
              </w:rPr>
              <w:lastRenderedPageBreak/>
              <w:t>Здоровьесбережение</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2</w:t>
            </w:r>
            <w:r w:rsidRPr="00616730">
              <w:rPr>
                <w:rFonts w:ascii="Times New Roman" w:hAnsi="Times New Roman" w:cs="Times New Roman"/>
                <w:sz w:val="26"/>
                <w:szCs w:val="26"/>
              </w:rPr>
              <w:t>.1.</w:t>
            </w:r>
          </w:p>
        </w:tc>
        <w:tc>
          <w:tcPr>
            <w:tcW w:w="3402"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Организация и проведение мероприятий, направленных на формирование здорового образа жизни</w:t>
            </w:r>
          </w:p>
        </w:tc>
        <w:tc>
          <w:tcPr>
            <w:tcW w:w="4057" w:type="dxa"/>
          </w:tcPr>
          <w:p w:rsidR="00AF7B5F" w:rsidRPr="00616730" w:rsidRDefault="00AF7B5F" w:rsidP="00AF7B5F">
            <w:pPr>
              <w:pStyle w:val="Default"/>
              <w:rPr>
                <w:sz w:val="26"/>
                <w:szCs w:val="26"/>
              </w:rPr>
            </w:pPr>
            <w:r w:rsidRPr="00616730">
              <w:rPr>
                <w:b/>
                <w:bCs/>
                <w:sz w:val="26"/>
                <w:szCs w:val="26"/>
              </w:rPr>
              <w:t xml:space="preserve">Дни здоровья и спорта, в рамках которых предусмотрено: </w:t>
            </w:r>
          </w:p>
          <w:p w:rsidR="00AF7B5F" w:rsidRPr="00616730" w:rsidRDefault="00AF7B5F" w:rsidP="00AF7B5F">
            <w:pPr>
              <w:pStyle w:val="Default"/>
              <w:rPr>
                <w:sz w:val="26"/>
                <w:szCs w:val="26"/>
              </w:rPr>
            </w:pPr>
            <w:r w:rsidRPr="00616730">
              <w:rPr>
                <w:sz w:val="26"/>
                <w:szCs w:val="26"/>
              </w:rPr>
              <w:t xml:space="preserve">- формирование знаний и умений в проведении дней здоровья и спорта, спортивных фестивалей (написание положений, требований, регламентов к организации и проведению мероприятий, ведение протоколов);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подготовка пропагандистских акций по формированию здорового образа жизни средствами различных видов спорта.</w:t>
            </w:r>
          </w:p>
        </w:tc>
        <w:tc>
          <w:tcPr>
            <w:tcW w:w="2038"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В течение года</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2</w:t>
            </w:r>
            <w:r w:rsidRPr="00616730">
              <w:rPr>
                <w:rFonts w:ascii="Times New Roman" w:hAnsi="Times New Roman" w:cs="Times New Roman"/>
                <w:sz w:val="26"/>
                <w:szCs w:val="26"/>
              </w:rPr>
              <w:t>.1.</w:t>
            </w:r>
          </w:p>
        </w:tc>
        <w:tc>
          <w:tcPr>
            <w:tcW w:w="3402" w:type="dxa"/>
          </w:tcPr>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Режим питания и отдыха</w:t>
            </w:r>
          </w:p>
        </w:tc>
        <w:tc>
          <w:tcPr>
            <w:tcW w:w="4057" w:type="dxa"/>
          </w:tcPr>
          <w:p w:rsidR="00AF7B5F" w:rsidRPr="00616730" w:rsidRDefault="00AF7B5F" w:rsidP="00AF7B5F">
            <w:pPr>
              <w:pStyle w:val="Default"/>
              <w:rPr>
                <w:sz w:val="26"/>
                <w:szCs w:val="26"/>
              </w:rPr>
            </w:pPr>
            <w:r w:rsidRPr="00616730">
              <w:rPr>
                <w:b/>
                <w:bCs/>
                <w:sz w:val="26"/>
                <w:szCs w:val="26"/>
              </w:rPr>
              <w:t>Практическая деятельность и восстановительные процессы обучающихся</w:t>
            </w:r>
            <w:r w:rsidRPr="00616730">
              <w:rPr>
                <w:sz w:val="26"/>
                <w:szCs w:val="26"/>
              </w:rPr>
              <w:t xml:space="preserve">: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b/>
                <w:bCs/>
                <w:sz w:val="26"/>
                <w:szCs w:val="26"/>
              </w:rPr>
              <w:t xml:space="preserve">- </w:t>
            </w:r>
            <w:r w:rsidRPr="00616730">
              <w:rPr>
                <w:rFonts w:ascii="Times New Roman" w:hAnsi="Times New Roman" w:cs="Times New Roman"/>
                <w:sz w:val="26"/>
                <w:szCs w:val="26"/>
              </w:rPr>
              <w:t>формирование навыков правильного режима дня с учетом спортивного режима</w:t>
            </w:r>
          </w:p>
        </w:tc>
        <w:tc>
          <w:tcPr>
            <w:tcW w:w="2038" w:type="dxa"/>
          </w:tcPr>
          <w:p w:rsidR="00AF7B5F" w:rsidRPr="00616730" w:rsidRDefault="00AF7B5F" w:rsidP="00AF7B5F">
            <w:pPr>
              <w:pStyle w:val="Default"/>
              <w:rPr>
                <w:sz w:val="26"/>
                <w:szCs w:val="26"/>
              </w:rPr>
            </w:pPr>
            <w:r w:rsidRPr="00616730">
              <w:rPr>
                <w:sz w:val="26"/>
                <w:szCs w:val="26"/>
              </w:rPr>
              <w:t xml:space="preserve">В течение года </w:t>
            </w:r>
          </w:p>
        </w:tc>
      </w:tr>
      <w:tr w:rsidR="0005021A" w:rsidRPr="00616730" w:rsidTr="00AF7B5F">
        <w:tc>
          <w:tcPr>
            <w:tcW w:w="10314" w:type="dxa"/>
            <w:gridSpan w:val="4"/>
          </w:tcPr>
          <w:p w:rsidR="0005021A" w:rsidRPr="00616730" w:rsidRDefault="0005021A" w:rsidP="00303820">
            <w:pPr>
              <w:pStyle w:val="Default"/>
              <w:numPr>
                <w:ilvl w:val="0"/>
                <w:numId w:val="6"/>
              </w:numPr>
              <w:ind w:left="0" w:firstLine="709"/>
              <w:jc w:val="both"/>
              <w:rPr>
                <w:sz w:val="26"/>
                <w:szCs w:val="26"/>
              </w:rPr>
            </w:pPr>
            <w:r w:rsidRPr="00616730">
              <w:rPr>
                <w:b/>
                <w:bCs/>
                <w:sz w:val="26"/>
                <w:szCs w:val="26"/>
              </w:rPr>
              <w:t xml:space="preserve">Патриотическое воспитание обучающихся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3</w:t>
            </w:r>
            <w:r w:rsidRPr="00616730">
              <w:rPr>
                <w:rFonts w:ascii="Times New Roman" w:hAnsi="Times New Roman" w:cs="Times New Roman"/>
                <w:sz w:val="26"/>
                <w:szCs w:val="26"/>
              </w:rPr>
              <w:t>.1.</w:t>
            </w:r>
          </w:p>
        </w:tc>
        <w:tc>
          <w:tcPr>
            <w:tcW w:w="3402" w:type="dxa"/>
          </w:tcPr>
          <w:p w:rsidR="00AF7B5F" w:rsidRPr="00616730" w:rsidRDefault="00AF7B5F" w:rsidP="00AF7B5F">
            <w:pPr>
              <w:pStyle w:val="Default"/>
              <w:ind w:firstLine="34"/>
              <w:jc w:val="both"/>
              <w:rPr>
                <w:sz w:val="26"/>
                <w:szCs w:val="26"/>
              </w:rPr>
            </w:pPr>
            <w:r w:rsidRPr="00616730">
              <w:rPr>
                <w:sz w:val="26"/>
                <w:szCs w:val="26"/>
              </w:rPr>
              <w:t xml:space="preserve">Теоретическая подготовка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xml:space="preserve">(воспитание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вида спорта в современном обществе, легендарных спортсменов в Российской Федерации, в регионе, культура поведения болельщиков и спортсменов на соревнованиях) </w:t>
            </w:r>
          </w:p>
        </w:tc>
        <w:tc>
          <w:tcPr>
            <w:tcW w:w="4057" w:type="dxa"/>
          </w:tcPr>
          <w:p w:rsidR="00AF7B5F" w:rsidRPr="00616730" w:rsidRDefault="00AF7B5F" w:rsidP="00AF7B5F">
            <w:pPr>
              <w:pStyle w:val="Default"/>
              <w:ind w:firstLine="34"/>
              <w:jc w:val="both"/>
              <w:rPr>
                <w:sz w:val="26"/>
                <w:szCs w:val="26"/>
              </w:rPr>
            </w:pPr>
            <w:r w:rsidRPr="00616730">
              <w:rPr>
                <w:sz w:val="26"/>
                <w:szCs w:val="26"/>
              </w:rPr>
              <w:t xml:space="preserve">Беседы, встречи, диспуты, другие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r w:rsidRPr="00616730">
              <w:rPr>
                <w:rFonts w:ascii="Times New Roman" w:hAnsi="Times New Roman" w:cs="Times New Roman"/>
                <w:sz w:val="26"/>
                <w:szCs w:val="26"/>
              </w:rPr>
              <w:t xml:space="preserve">мероприятия с приглашением именитых спортсменов, тренеров и ветеранов спорта с обучающимися и иные мероприятия, определяемые организацией, реализующей дополнительную образовательную программу спортивной подготовки </w:t>
            </w:r>
          </w:p>
        </w:tc>
        <w:tc>
          <w:tcPr>
            <w:tcW w:w="2038" w:type="dxa"/>
          </w:tcPr>
          <w:p w:rsidR="00AF7B5F" w:rsidRPr="00616730" w:rsidRDefault="00AF7B5F" w:rsidP="00AF7B5F">
            <w:pPr>
              <w:pStyle w:val="Default"/>
              <w:ind w:firstLine="34"/>
              <w:jc w:val="both"/>
              <w:rPr>
                <w:sz w:val="26"/>
                <w:szCs w:val="26"/>
              </w:rPr>
            </w:pPr>
            <w:r w:rsidRPr="00616730">
              <w:rPr>
                <w:sz w:val="26"/>
                <w:szCs w:val="26"/>
              </w:rPr>
              <w:t xml:space="preserve">В течение года </w:t>
            </w:r>
          </w:p>
          <w:p w:rsidR="00AF7B5F" w:rsidRPr="00616730" w:rsidRDefault="00AF7B5F" w:rsidP="00AF7B5F">
            <w:pPr>
              <w:pStyle w:val="a8"/>
              <w:tabs>
                <w:tab w:val="left" w:pos="0"/>
                <w:tab w:val="left" w:pos="1276"/>
              </w:tabs>
              <w:ind w:firstLine="34"/>
              <w:jc w:val="both"/>
              <w:rPr>
                <w:rFonts w:ascii="Times New Roman" w:hAnsi="Times New Roman" w:cs="Times New Roman"/>
                <w:sz w:val="26"/>
                <w:szCs w:val="26"/>
              </w:rPr>
            </w:pP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3</w:t>
            </w:r>
            <w:r w:rsidRPr="00616730">
              <w:rPr>
                <w:rFonts w:ascii="Times New Roman" w:hAnsi="Times New Roman" w:cs="Times New Roman"/>
                <w:sz w:val="26"/>
                <w:szCs w:val="26"/>
              </w:rPr>
              <w:t>.</w:t>
            </w:r>
            <w:r>
              <w:rPr>
                <w:rFonts w:ascii="Times New Roman" w:hAnsi="Times New Roman" w:cs="Times New Roman"/>
                <w:sz w:val="26"/>
                <w:szCs w:val="26"/>
              </w:rPr>
              <w:t>2</w:t>
            </w:r>
            <w:r w:rsidRPr="00616730">
              <w:rPr>
                <w:rFonts w:ascii="Times New Roman" w:hAnsi="Times New Roman" w:cs="Times New Roman"/>
                <w:sz w:val="26"/>
                <w:szCs w:val="26"/>
              </w:rPr>
              <w:t>.</w:t>
            </w:r>
          </w:p>
        </w:tc>
        <w:tc>
          <w:tcPr>
            <w:tcW w:w="3402" w:type="dxa"/>
          </w:tcPr>
          <w:p w:rsidR="00AF7B5F" w:rsidRPr="00616730" w:rsidRDefault="00AF7B5F" w:rsidP="00AF7B5F">
            <w:pPr>
              <w:pStyle w:val="Default"/>
              <w:jc w:val="both"/>
              <w:rPr>
                <w:sz w:val="26"/>
                <w:szCs w:val="26"/>
              </w:rPr>
            </w:pPr>
            <w:r w:rsidRPr="00616730">
              <w:rPr>
                <w:sz w:val="26"/>
                <w:szCs w:val="26"/>
              </w:rPr>
              <w:t xml:space="preserve">Практическая подготовка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lastRenderedPageBreak/>
              <w:t xml:space="preserve">(участие в физкультурных мероприятиях и спортивных соревнованиях и иных мероприятиях) </w:t>
            </w:r>
          </w:p>
        </w:tc>
        <w:tc>
          <w:tcPr>
            <w:tcW w:w="4057" w:type="dxa"/>
          </w:tcPr>
          <w:p w:rsidR="00AF7B5F" w:rsidRPr="00616730" w:rsidRDefault="00AF7B5F" w:rsidP="00AF7B5F">
            <w:pPr>
              <w:pStyle w:val="Default"/>
              <w:jc w:val="both"/>
              <w:rPr>
                <w:sz w:val="26"/>
                <w:szCs w:val="26"/>
              </w:rPr>
            </w:pPr>
            <w:r w:rsidRPr="00616730">
              <w:rPr>
                <w:sz w:val="26"/>
                <w:szCs w:val="26"/>
              </w:rPr>
              <w:lastRenderedPageBreak/>
              <w:t xml:space="preserve">Участие в: </w:t>
            </w:r>
          </w:p>
          <w:p w:rsidR="00AF7B5F" w:rsidRPr="00616730" w:rsidRDefault="00AF7B5F" w:rsidP="00AF7B5F">
            <w:pPr>
              <w:pStyle w:val="Default"/>
              <w:jc w:val="both"/>
              <w:rPr>
                <w:sz w:val="26"/>
                <w:szCs w:val="26"/>
              </w:rPr>
            </w:pPr>
            <w:r w:rsidRPr="00616730">
              <w:rPr>
                <w:sz w:val="26"/>
                <w:szCs w:val="26"/>
              </w:rPr>
              <w:lastRenderedPageBreak/>
              <w:t xml:space="preserve">- физкультурных и спортивно-массовых мероприятиях, спортивных соревнованиях, в том числе в парадах, церемониях открытия (закрытия), награждения на указанных мероприятиях;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 тематических физкультурно-спортивных праздниках, организуемых в том числе организацией, реализующей дополнительные образовательные программы спортивной подготовки. </w:t>
            </w:r>
          </w:p>
        </w:tc>
        <w:tc>
          <w:tcPr>
            <w:tcW w:w="2038" w:type="dxa"/>
          </w:tcPr>
          <w:p w:rsidR="00AF7B5F" w:rsidRPr="00616730" w:rsidRDefault="00AF7B5F" w:rsidP="00AF7B5F">
            <w:pPr>
              <w:pStyle w:val="Default"/>
              <w:jc w:val="both"/>
              <w:rPr>
                <w:sz w:val="26"/>
                <w:szCs w:val="26"/>
              </w:rPr>
            </w:pPr>
            <w:r w:rsidRPr="00616730">
              <w:rPr>
                <w:sz w:val="26"/>
                <w:szCs w:val="26"/>
              </w:rPr>
              <w:lastRenderedPageBreak/>
              <w:t xml:space="preserve">В течение года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r>
      <w:tr w:rsidR="00642780" w:rsidRPr="00616730" w:rsidTr="00AF7B5F">
        <w:tc>
          <w:tcPr>
            <w:tcW w:w="10314" w:type="dxa"/>
            <w:gridSpan w:val="4"/>
          </w:tcPr>
          <w:p w:rsidR="00642780" w:rsidRPr="00616730" w:rsidRDefault="00642780" w:rsidP="00303820">
            <w:pPr>
              <w:pStyle w:val="Default"/>
              <w:numPr>
                <w:ilvl w:val="0"/>
                <w:numId w:val="6"/>
              </w:numPr>
              <w:ind w:left="0" w:firstLine="709"/>
              <w:jc w:val="both"/>
              <w:rPr>
                <w:sz w:val="26"/>
                <w:szCs w:val="26"/>
              </w:rPr>
            </w:pPr>
            <w:r w:rsidRPr="00616730">
              <w:rPr>
                <w:b/>
                <w:bCs/>
                <w:sz w:val="26"/>
                <w:szCs w:val="26"/>
              </w:rPr>
              <w:lastRenderedPageBreak/>
              <w:t xml:space="preserve">Развитие творческого мышления </w:t>
            </w:r>
          </w:p>
        </w:tc>
      </w:tr>
      <w:tr w:rsidR="00AF7B5F" w:rsidRPr="00616730" w:rsidTr="00AF7B5F">
        <w:tc>
          <w:tcPr>
            <w:tcW w:w="817" w:type="dxa"/>
          </w:tcPr>
          <w:p w:rsidR="00AF7B5F" w:rsidRPr="00616730" w:rsidRDefault="00AF7B5F" w:rsidP="00AF7B5F">
            <w:pPr>
              <w:pStyle w:val="a8"/>
              <w:tabs>
                <w:tab w:val="left" w:pos="-142"/>
              </w:tabs>
              <w:ind w:left="-284"/>
              <w:jc w:val="center"/>
              <w:rPr>
                <w:rFonts w:ascii="Times New Roman" w:hAnsi="Times New Roman" w:cs="Times New Roman"/>
                <w:sz w:val="26"/>
                <w:szCs w:val="26"/>
              </w:rPr>
            </w:pPr>
            <w:r>
              <w:rPr>
                <w:rFonts w:ascii="Times New Roman" w:hAnsi="Times New Roman" w:cs="Times New Roman"/>
                <w:sz w:val="26"/>
                <w:szCs w:val="26"/>
              </w:rPr>
              <w:t>4</w:t>
            </w:r>
            <w:r w:rsidRPr="00616730">
              <w:rPr>
                <w:rFonts w:ascii="Times New Roman" w:hAnsi="Times New Roman" w:cs="Times New Roman"/>
                <w:sz w:val="26"/>
                <w:szCs w:val="26"/>
              </w:rPr>
              <w:t>.1.</w:t>
            </w:r>
          </w:p>
        </w:tc>
        <w:tc>
          <w:tcPr>
            <w:tcW w:w="3402" w:type="dxa"/>
          </w:tcPr>
          <w:p w:rsidR="00AF7B5F" w:rsidRPr="00616730" w:rsidRDefault="00AF7B5F" w:rsidP="00AF7B5F">
            <w:pPr>
              <w:pStyle w:val="Default"/>
              <w:jc w:val="both"/>
              <w:rPr>
                <w:sz w:val="26"/>
                <w:szCs w:val="26"/>
              </w:rPr>
            </w:pPr>
            <w:r w:rsidRPr="00616730">
              <w:rPr>
                <w:sz w:val="26"/>
                <w:szCs w:val="26"/>
              </w:rPr>
              <w:t xml:space="preserve">Практическая подготовка (формирование умений и навыков, способствующих достижению спортивных результатов)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c>
          <w:tcPr>
            <w:tcW w:w="4057" w:type="dxa"/>
          </w:tcPr>
          <w:p w:rsidR="00AF7B5F" w:rsidRPr="00616730" w:rsidRDefault="00AF7B5F" w:rsidP="00AF7B5F">
            <w:pPr>
              <w:pStyle w:val="Default"/>
              <w:jc w:val="both"/>
              <w:rPr>
                <w:sz w:val="26"/>
                <w:szCs w:val="26"/>
              </w:rPr>
            </w:pPr>
            <w:r w:rsidRPr="00616730">
              <w:rPr>
                <w:b/>
                <w:bCs/>
                <w:sz w:val="26"/>
                <w:szCs w:val="26"/>
              </w:rPr>
              <w:t xml:space="preserve">Семинары, мастер-классы, показательные выступления для обучающихся, направленные на: </w:t>
            </w:r>
          </w:p>
          <w:p w:rsidR="00AF7B5F" w:rsidRPr="00616730" w:rsidRDefault="00AF7B5F" w:rsidP="00AF7B5F">
            <w:pPr>
              <w:pStyle w:val="Default"/>
              <w:jc w:val="both"/>
              <w:rPr>
                <w:sz w:val="26"/>
                <w:szCs w:val="26"/>
              </w:rPr>
            </w:pPr>
            <w:r w:rsidRPr="00616730">
              <w:rPr>
                <w:sz w:val="26"/>
                <w:szCs w:val="26"/>
              </w:rPr>
              <w:t xml:space="preserve">- формирование умений и навыков, способствующих достижению спортивных результатов; </w:t>
            </w:r>
          </w:p>
          <w:p w:rsidR="00AF7B5F" w:rsidRPr="00616730" w:rsidRDefault="00AF7B5F" w:rsidP="00AF7B5F">
            <w:pPr>
              <w:pStyle w:val="Default"/>
              <w:jc w:val="both"/>
              <w:rPr>
                <w:sz w:val="26"/>
                <w:szCs w:val="26"/>
              </w:rPr>
            </w:pPr>
            <w:r w:rsidRPr="00616730">
              <w:rPr>
                <w:sz w:val="26"/>
                <w:szCs w:val="26"/>
              </w:rPr>
              <w:t xml:space="preserve">- развитие навыков юных спортсменов и их мотивации к формированию культуры спортивного поведения, воспитания толерантности и взаимоуважения; </w:t>
            </w:r>
          </w:p>
          <w:p w:rsidR="00AF7B5F" w:rsidRPr="00616730" w:rsidRDefault="00AF7B5F" w:rsidP="00AF7B5F">
            <w:pPr>
              <w:pStyle w:val="Default"/>
              <w:jc w:val="both"/>
              <w:rPr>
                <w:sz w:val="26"/>
                <w:szCs w:val="26"/>
              </w:rPr>
            </w:pPr>
            <w:r w:rsidRPr="00616730">
              <w:rPr>
                <w:sz w:val="26"/>
                <w:szCs w:val="26"/>
              </w:rPr>
              <w:t xml:space="preserve">- правомерное поведение болельщиков;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 xml:space="preserve">- расширение общего кругозора юных спортсменов. </w:t>
            </w:r>
          </w:p>
        </w:tc>
        <w:tc>
          <w:tcPr>
            <w:tcW w:w="2038" w:type="dxa"/>
          </w:tcPr>
          <w:p w:rsidR="00AF7B5F" w:rsidRPr="00616730" w:rsidRDefault="00AF7B5F" w:rsidP="00AF7B5F">
            <w:pPr>
              <w:pStyle w:val="Default"/>
              <w:jc w:val="both"/>
              <w:rPr>
                <w:sz w:val="26"/>
                <w:szCs w:val="26"/>
              </w:rPr>
            </w:pPr>
            <w:r w:rsidRPr="00616730">
              <w:rPr>
                <w:sz w:val="26"/>
                <w:szCs w:val="26"/>
              </w:rPr>
              <w:t xml:space="preserve">В течение года </w:t>
            </w:r>
          </w:p>
          <w:p w:rsidR="00AF7B5F" w:rsidRPr="00616730" w:rsidRDefault="00AF7B5F" w:rsidP="00AF7B5F">
            <w:pPr>
              <w:pStyle w:val="a8"/>
              <w:tabs>
                <w:tab w:val="left" w:pos="0"/>
                <w:tab w:val="left" w:pos="1276"/>
              </w:tabs>
              <w:jc w:val="both"/>
              <w:rPr>
                <w:rFonts w:ascii="Times New Roman" w:hAnsi="Times New Roman" w:cs="Times New Roman"/>
                <w:sz w:val="26"/>
                <w:szCs w:val="26"/>
              </w:rPr>
            </w:pPr>
          </w:p>
        </w:tc>
      </w:tr>
    </w:tbl>
    <w:p w:rsidR="0005021A" w:rsidRPr="00616730" w:rsidRDefault="0005021A" w:rsidP="00FE168F">
      <w:pPr>
        <w:pStyle w:val="a8"/>
        <w:tabs>
          <w:tab w:val="left" w:pos="0"/>
          <w:tab w:val="left" w:pos="1276"/>
        </w:tabs>
        <w:ind w:firstLine="709"/>
        <w:jc w:val="both"/>
        <w:rPr>
          <w:rFonts w:ascii="Times New Roman" w:hAnsi="Times New Roman" w:cs="Times New Roman"/>
          <w:sz w:val="26"/>
          <w:szCs w:val="26"/>
        </w:rPr>
      </w:pPr>
    </w:p>
    <w:tbl>
      <w:tblPr>
        <w:tblW w:w="0" w:type="auto"/>
        <w:tblBorders>
          <w:top w:val="nil"/>
          <w:left w:val="nil"/>
          <w:bottom w:val="nil"/>
          <w:right w:val="nil"/>
        </w:tblBorders>
        <w:tblLayout w:type="fixed"/>
        <w:tblLook w:val="0000"/>
      </w:tblPr>
      <w:tblGrid>
        <w:gridCol w:w="2508"/>
        <w:gridCol w:w="2508"/>
        <w:gridCol w:w="2508"/>
        <w:gridCol w:w="2508"/>
      </w:tblGrid>
      <w:tr w:rsidR="0005021A" w:rsidRPr="00616730">
        <w:trPr>
          <w:trHeight w:val="247"/>
        </w:trPr>
        <w:tc>
          <w:tcPr>
            <w:tcW w:w="2508" w:type="dxa"/>
          </w:tcPr>
          <w:p w:rsidR="0005021A" w:rsidRPr="00616730" w:rsidRDefault="0005021A" w:rsidP="00FE168F">
            <w:pPr>
              <w:pStyle w:val="Default"/>
              <w:ind w:firstLine="709"/>
              <w:rPr>
                <w:sz w:val="26"/>
                <w:szCs w:val="26"/>
              </w:rPr>
            </w:pPr>
          </w:p>
        </w:tc>
        <w:tc>
          <w:tcPr>
            <w:tcW w:w="2508" w:type="dxa"/>
          </w:tcPr>
          <w:p w:rsidR="0005021A" w:rsidRPr="00616730" w:rsidRDefault="0005021A" w:rsidP="00FE168F">
            <w:pPr>
              <w:pStyle w:val="Default"/>
              <w:ind w:firstLine="709"/>
              <w:rPr>
                <w:sz w:val="26"/>
                <w:szCs w:val="26"/>
              </w:rPr>
            </w:pPr>
          </w:p>
        </w:tc>
        <w:tc>
          <w:tcPr>
            <w:tcW w:w="2508" w:type="dxa"/>
          </w:tcPr>
          <w:p w:rsidR="0005021A" w:rsidRPr="00616730" w:rsidRDefault="0005021A" w:rsidP="00FE168F">
            <w:pPr>
              <w:pStyle w:val="Default"/>
              <w:ind w:firstLine="709"/>
              <w:rPr>
                <w:sz w:val="26"/>
                <w:szCs w:val="26"/>
              </w:rPr>
            </w:pPr>
          </w:p>
        </w:tc>
        <w:tc>
          <w:tcPr>
            <w:tcW w:w="2508" w:type="dxa"/>
          </w:tcPr>
          <w:p w:rsidR="0005021A" w:rsidRPr="00616730" w:rsidRDefault="0005021A" w:rsidP="00FE168F">
            <w:pPr>
              <w:pStyle w:val="Default"/>
              <w:ind w:firstLine="709"/>
              <w:rPr>
                <w:sz w:val="26"/>
                <w:szCs w:val="26"/>
              </w:rPr>
            </w:pPr>
          </w:p>
        </w:tc>
      </w:tr>
    </w:tbl>
    <w:p w:rsidR="00642780" w:rsidRPr="00616730" w:rsidRDefault="005925F2" w:rsidP="00532848">
      <w:pPr>
        <w:pStyle w:val="a8"/>
        <w:numPr>
          <w:ilvl w:val="1"/>
          <w:numId w:val="5"/>
        </w:numPr>
        <w:tabs>
          <w:tab w:val="left" w:pos="0"/>
          <w:tab w:val="left" w:pos="1276"/>
        </w:tabs>
        <w:ind w:left="0" w:firstLine="709"/>
        <w:jc w:val="both"/>
        <w:rPr>
          <w:sz w:val="26"/>
          <w:szCs w:val="26"/>
        </w:rPr>
      </w:pPr>
      <w:r w:rsidRPr="00616730">
        <w:rPr>
          <w:rFonts w:ascii="Times New Roman" w:hAnsi="Times New Roman" w:cs="Times New Roman"/>
          <w:bCs/>
          <w:sz w:val="26"/>
          <w:szCs w:val="26"/>
        </w:rPr>
        <w:t>План мероприятий, направленный на предотвращение допинга в спорте и</w:t>
      </w:r>
      <w:r w:rsidR="00941BAC" w:rsidRPr="00616730">
        <w:rPr>
          <w:rFonts w:ascii="Times New Roman" w:hAnsi="Times New Roman" w:cs="Times New Roman"/>
          <w:bCs/>
          <w:sz w:val="26"/>
          <w:szCs w:val="26"/>
        </w:rPr>
        <w:t xml:space="preserve"> </w:t>
      </w:r>
      <w:r w:rsidRPr="00616730">
        <w:rPr>
          <w:rFonts w:ascii="Times New Roman" w:hAnsi="Times New Roman" w:cs="Times New Roman"/>
          <w:bCs/>
          <w:sz w:val="26"/>
          <w:szCs w:val="26"/>
        </w:rPr>
        <w:t>борьбу с ним</w:t>
      </w:r>
    </w:p>
    <w:p w:rsidR="00941BAC" w:rsidRPr="00616730" w:rsidRDefault="00941BAC" w:rsidP="00FE168F">
      <w:pPr>
        <w:pStyle w:val="a8"/>
        <w:tabs>
          <w:tab w:val="left" w:pos="0"/>
          <w:tab w:val="left" w:pos="1276"/>
        </w:tabs>
        <w:ind w:firstLine="709"/>
        <w:rPr>
          <w:sz w:val="26"/>
          <w:szCs w:val="26"/>
        </w:rPr>
      </w:pPr>
    </w:p>
    <w:p w:rsidR="00642780" w:rsidRPr="00616730" w:rsidRDefault="00642780" w:rsidP="00FE168F">
      <w:pPr>
        <w:pStyle w:val="Default"/>
        <w:ind w:firstLine="709"/>
        <w:jc w:val="both"/>
        <w:rPr>
          <w:sz w:val="26"/>
          <w:szCs w:val="26"/>
        </w:rPr>
      </w:pPr>
      <w:r w:rsidRPr="00616730">
        <w:rPr>
          <w:b/>
          <w:bCs/>
          <w:sz w:val="26"/>
          <w:szCs w:val="26"/>
        </w:rPr>
        <w:t xml:space="preserve"> Теоретическая часть. </w:t>
      </w:r>
    </w:p>
    <w:p w:rsidR="00642780" w:rsidRPr="00616730" w:rsidRDefault="00642780" w:rsidP="00FE168F">
      <w:pPr>
        <w:pStyle w:val="Default"/>
        <w:ind w:firstLine="709"/>
        <w:jc w:val="both"/>
        <w:rPr>
          <w:sz w:val="26"/>
          <w:szCs w:val="26"/>
        </w:rPr>
      </w:pPr>
      <w:r w:rsidRPr="00616730">
        <w:rPr>
          <w:sz w:val="26"/>
          <w:szCs w:val="26"/>
        </w:rPr>
        <w:t xml:space="preserve">В соответствии с частью 2 статьи 34.3 Федерального закона от 4 декабря 2007 г. № 329-ФЗ «О физической культуре и спорте в Российской Федерации», с изменениями от 30 апреля 2021 года № 127-ФЗ «О внесении изменений в Федеральный закон «О физической культуре и спорте в Российской Федерации» и Федеральный закон «Об образовании в Российской Федерации», обязаны реализовывать меры по предотвращению допинга в спорте и борьбе с ним, в том числе ежегодно проводить с лицами, проходящими спортивную подготовку, занятия, на которых до них доводятся сведения о последствиях допинга в спорте для здоровья спортсменов, об ответственности за нарушение антидопинговых правил; знакомить лиц, проходящих спортивную подготовку под роспись </w:t>
      </w:r>
      <w:r w:rsidRPr="00616730">
        <w:rPr>
          <w:sz w:val="26"/>
          <w:szCs w:val="26"/>
        </w:rPr>
        <w:lastRenderedPageBreak/>
        <w:t xml:space="preserve">с локальными нормативными актами, связанными с осуществлением спортивной подготовки, а также с антидопинговыми правилами по соответствующим виду или видам спорта. </w:t>
      </w:r>
    </w:p>
    <w:p w:rsidR="00642780" w:rsidRPr="00616730" w:rsidRDefault="00642780" w:rsidP="00FE168F">
      <w:pPr>
        <w:pStyle w:val="Default"/>
        <w:ind w:firstLine="709"/>
        <w:jc w:val="both"/>
        <w:rPr>
          <w:sz w:val="26"/>
          <w:szCs w:val="26"/>
        </w:rPr>
      </w:pPr>
      <w:r w:rsidRPr="00616730">
        <w:rPr>
          <w:sz w:val="26"/>
          <w:szCs w:val="26"/>
        </w:rPr>
        <w:t xml:space="preserve">Меры, направленные на предотвращение применения допинга в спорте и борьбе с ним, включают следующие мероприятия: </w:t>
      </w:r>
    </w:p>
    <w:p w:rsidR="00642780" w:rsidRPr="00616730" w:rsidRDefault="00642780" w:rsidP="00FE168F">
      <w:pPr>
        <w:pStyle w:val="Default"/>
        <w:ind w:firstLine="709"/>
        <w:jc w:val="both"/>
        <w:rPr>
          <w:sz w:val="26"/>
          <w:szCs w:val="26"/>
        </w:rPr>
      </w:pPr>
      <w:r w:rsidRPr="00616730">
        <w:rPr>
          <w:sz w:val="26"/>
          <w:szCs w:val="26"/>
        </w:rPr>
        <w:t xml:space="preserve">- проведение ежегодных семинаров/лекций/уроков/викторин для спортсменов и персонала спортсменов, а также родительских собраний; </w:t>
      </w:r>
    </w:p>
    <w:p w:rsidR="00642780" w:rsidRPr="00616730" w:rsidRDefault="00642780" w:rsidP="00FE168F">
      <w:pPr>
        <w:pStyle w:val="Default"/>
        <w:ind w:firstLine="709"/>
        <w:jc w:val="both"/>
        <w:rPr>
          <w:sz w:val="26"/>
          <w:szCs w:val="26"/>
        </w:rPr>
      </w:pPr>
      <w:r w:rsidRPr="00616730">
        <w:rPr>
          <w:sz w:val="26"/>
          <w:szCs w:val="26"/>
        </w:rPr>
        <w:t xml:space="preserve">- ежегодное обучение ответственных за антидопинговое обучение в организациях, осуществляющих спортивную подготовку; </w:t>
      </w:r>
    </w:p>
    <w:p w:rsidR="00642780" w:rsidRPr="00616730" w:rsidRDefault="00642780" w:rsidP="00FE168F">
      <w:pPr>
        <w:pStyle w:val="Default"/>
        <w:ind w:firstLine="709"/>
        <w:jc w:val="both"/>
        <w:rPr>
          <w:sz w:val="26"/>
          <w:szCs w:val="26"/>
        </w:rPr>
      </w:pPr>
      <w:r w:rsidRPr="00616730">
        <w:rPr>
          <w:sz w:val="26"/>
          <w:szCs w:val="26"/>
        </w:rPr>
        <w:t xml:space="preserve">- ежегодная оценка уровня знаний. </w:t>
      </w:r>
    </w:p>
    <w:p w:rsidR="00642780" w:rsidRPr="00616730" w:rsidRDefault="00642780" w:rsidP="00FE168F">
      <w:pPr>
        <w:pStyle w:val="Default"/>
        <w:ind w:firstLine="709"/>
        <w:jc w:val="both"/>
        <w:rPr>
          <w:sz w:val="26"/>
          <w:szCs w:val="26"/>
        </w:rPr>
      </w:pPr>
      <w:r w:rsidRPr="00616730">
        <w:rPr>
          <w:sz w:val="26"/>
          <w:szCs w:val="26"/>
        </w:rPr>
        <w:t xml:space="preserve">Всемирный антидопинговый Кодекс является основополагающим и универсальным документом, на котором основывается Всемирная антидопинговая программа в спорте. Антидопинговые правила, как и правила соревнований, являются спортивными правилами, по которым проводятся соревнования. Спортсмены принимают эти правила как условие участия в соревнованиях и обязаны их соблюдать. </w:t>
      </w:r>
    </w:p>
    <w:p w:rsidR="00642780" w:rsidRPr="00616730" w:rsidRDefault="00642780" w:rsidP="00FE168F">
      <w:pPr>
        <w:pStyle w:val="Default"/>
        <w:ind w:firstLine="709"/>
        <w:jc w:val="both"/>
        <w:rPr>
          <w:sz w:val="26"/>
          <w:szCs w:val="26"/>
        </w:rPr>
      </w:pPr>
      <w:r w:rsidRPr="00616730">
        <w:rPr>
          <w:sz w:val="26"/>
          <w:szCs w:val="26"/>
        </w:rPr>
        <w:t xml:space="preserve">Допинг определяется как совершение одного или нескольких нарушений антидопинговых правил. К нарушениям антидопинговых правил относятся: </w:t>
      </w:r>
    </w:p>
    <w:p w:rsidR="00642780" w:rsidRPr="00616730" w:rsidRDefault="00642780" w:rsidP="00FE168F">
      <w:pPr>
        <w:pStyle w:val="Default"/>
        <w:ind w:firstLine="709"/>
        <w:jc w:val="both"/>
        <w:rPr>
          <w:sz w:val="26"/>
          <w:szCs w:val="26"/>
        </w:rPr>
      </w:pPr>
      <w:r w:rsidRPr="00616730">
        <w:rPr>
          <w:sz w:val="26"/>
          <w:szCs w:val="26"/>
        </w:rPr>
        <w:t xml:space="preserve">1. Наличие запрещенной субстанции, или ее метаболитов, или маркеров в пробе, взятой у спортсмена. </w:t>
      </w:r>
    </w:p>
    <w:p w:rsidR="00642780" w:rsidRPr="00616730" w:rsidRDefault="00642780" w:rsidP="00FE168F">
      <w:pPr>
        <w:pStyle w:val="Default"/>
        <w:ind w:firstLine="709"/>
        <w:jc w:val="both"/>
        <w:rPr>
          <w:sz w:val="26"/>
          <w:szCs w:val="26"/>
        </w:rPr>
      </w:pPr>
      <w:r w:rsidRPr="00616730">
        <w:rPr>
          <w:sz w:val="26"/>
          <w:szCs w:val="26"/>
        </w:rPr>
        <w:t xml:space="preserve">2. Использование или попытка использования спортсменом запрещенной субстанции или запрещенного метода. </w:t>
      </w:r>
    </w:p>
    <w:p w:rsidR="00642780" w:rsidRPr="00616730" w:rsidRDefault="00642780" w:rsidP="00FE168F">
      <w:pPr>
        <w:pStyle w:val="Default"/>
        <w:ind w:firstLine="709"/>
        <w:jc w:val="both"/>
        <w:rPr>
          <w:sz w:val="26"/>
          <w:szCs w:val="26"/>
        </w:rPr>
      </w:pPr>
      <w:r w:rsidRPr="00616730">
        <w:rPr>
          <w:sz w:val="26"/>
          <w:szCs w:val="26"/>
        </w:rPr>
        <w:t xml:space="preserve">3. Уклонение, отказ или неявка спортсмена на процедуру сдачи проб. </w:t>
      </w:r>
    </w:p>
    <w:p w:rsidR="00642780" w:rsidRPr="00616730" w:rsidRDefault="00642780" w:rsidP="00FE168F">
      <w:pPr>
        <w:pStyle w:val="Default"/>
        <w:ind w:firstLine="709"/>
        <w:jc w:val="both"/>
        <w:rPr>
          <w:sz w:val="26"/>
          <w:szCs w:val="26"/>
        </w:rPr>
      </w:pPr>
      <w:r w:rsidRPr="00616730">
        <w:rPr>
          <w:sz w:val="26"/>
          <w:szCs w:val="26"/>
        </w:rPr>
        <w:t xml:space="preserve">4. Нарушение спортсменом порядка предоставления информации о местонахождении. </w:t>
      </w:r>
    </w:p>
    <w:p w:rsidR="00642780" w:rsidRPr="00616730" w:rsidRDefault="00642780" w:rsidP="00FE168F">
      <w:pPr>
        <w:pStyle w:val="Default"/>
        <w:ind w:firstLine="709"/>
        <w:jc w:val="both"/>
        <w:rPr>
          <w:sz w:val="26"/>
          <w:szCs w:val="26"/>
        </w:rPr>
      </w:pPr>
      <w:r w:rsidRPr="00616730">
        <w:rPr>
          <w:sz w:val="26"/>
          <w:szCs w:val="26"/>
        </w:rPr>
        <w:t xml:space="preserve">5. Фальсификация или попытка фальсификации любой составляющей допинг-контроля со стороны спортсмена или иного лица. </w:t>
      </w:r>
    </w:p>
    <w:p w:rsidR="00642780" w:rsidRPr="00616730" w:rsidRDefault="00642780" w:rsidP="00FE168F">
      <w:pPr>
        <w:pStyle w:val="Default"/>
        <w:ind w:firstLine="709"/>
        <w:jc w:val="both"/>
        <w:rPr>
          <w:sz w:val="26"/>
          <w:szCs w:val="26"/>
        </w:rPr>
      </w:pPr>
      <w:r w:rsidRPr="00616730">
        <w:rPr>
          <w:sz w:val="26"/>
          <w:szCs w:val="26"/>
        </w:rPr>
        <w:t xml:space="preserve">6. Обладание запрещенной субстанцией или запрещенным методом со стороны спортсмена или персонала спортсмена. </w:t>
      </w:r>
    </w:p>
    <w:p w:rsidR="00642780" w:rsidRPr="00616730" w:rsidRDefault="00642780" w:rsidP="00FE168F">
      <w:pPr>
        <w:pStyle w:val="Default"/>
        <w:ind w:firstLine="709"/>
        <w:jc w:val="both"/>
        <w:rPr>
          <w:sz w:val="26"/>
          <w:szCs w:val="26"/>
        </w:rPr>
      </w:pPr>
      <w:r w:rsidRPr="00616730">
        <w:rPr>
          <w:sz w:val="26"/>
          <w:szCs w:val="26"/>
        </w:rPr>
        <w:t xml:space="preserve">7. Распространение или попытка распространения любой запрещенной субстанции или запрещенного метода спортсменом или иным лицом. </w:t>
      </w:r>
    </w:p>
    <w:p w:rsidR="00642780" w:rsidRPr="00616730" w:rsidRDefault="00642780" w:rsidP="00FE168F">
      <w:pPr>
        <w:pStyle w:val="Default"/>
        <w:ind w:firstLine="709"/>
        <w:jc w:val="both"/>
        <w:rPr>
          <w:sz w:val="26"/>
          <w:szCs w:val="26"/>
        </w:rPr>
      </w:pPr>
      <w:r w:rsidRPr="00616730">
        <w:rPr>
          <w:sz w:val="26"/>
          <w:szCs w:val="26"/>
        </w:rPr>
        <w:t xml:space="preserve">8. 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 соревновательном периоде запрещенной субстанции или запрещенного метода, запрещенного во вне соревновательный период.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9. Соучастие или попытка соучастия со стороны спортсмена или иного лица.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10. Запрещенное сотрудничество со стороны спортсмена или иного лица.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11. Действия спортсмена или иного лица, направленные на воспрепятствование или преследование за предоставление информации уполномоченным органам. </w:t>
      </w:r>
    </w:p>
    <w:p w:rsidR="00642780" w:rsidRPr="00616730" w:rsidRDefault="00642780" w:rsidP="00FE168F">
      <w:pPr>
        <w:pStyle w:val="Default"/>
        <w:ind w:firstLine="709"/>
        <w:jc w:val="both"/>
        <w:rPr>
          <w:color w:val="auto"/>
          <w:sz w:val="26"/>
          <w:szCs w:val="26"/>
        </w:rPr>
      </w:pPr>
      <w:r w:rsidRPr="00616730">
        <w:rPr>
          <w:color w:val="auto"/>
          <w:sz w:val="26"/>
          <w:szCs w:val="26"/>
        </w:rPr>
        <w:t xml:space="preserve">В отношении спортсмена действует «принцип строгой ответственности». 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 </w:t>
      </w:r>
    </w:p>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r w:rsidRPr="00616730">
        <w:rPr>
          <w:rFonts w:ascii="Times New Roman" w:hAnsi="Times New Roman" w:cs="Times New Roman"/>
          <w:sz w:val="26"/>
          <w:szCs w:val="26"/>
        </w:rPr>
        <w:t>Информация о видах нарушений антидопинговых правил, сервисах по проверке препаратов, рисках использования биологически-активных добавок, процедуре допинг-</w:t>
      </w:r>
      <w:r w:rsidRPr="00616730">
        <w:rPr>
          <w:rFonts w:ascii="Times New Roman" w:hAnsi="Times New Roman" w:cs="Times New Roman"/>
          <w:sz w:val="26"/>
          <w:szCs w:val="26"/>
        </w:rPr>
        <w:lastRenderedPageBreak/>
        <w:t>контроля, а также о документах, регламентирующих антидопинговую деятельность, должна быть размещена на информационном стенде организации, осуществляющей спортивную подготовку. Также, должен быть актуализирован раздел «Антидопинг» на сайте организации со всеми необходимыми материалами и ссылками на сайт РАА «РУСАДА».</w:t>
      </w:r>
    </w:p>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p>
    <w:p w:rsidR="00642780" w:rsidRPr="00616730" w:rsidRDefault="00642780" w:rsidP="00FE168F">
      <w:pPr>
        <w:pStyle w:val="a8"/>
        <w:tabs>
          <w:tab w:val="left" w:pos="0"/>
          <w:tab w:val="left" w:pos="1276"/>
        </w:tabs>
        <w:ind w:firstLine="709"/>
        <w:jc w:val="center"/>
        <w:rPr>
          <w:rFonts w:ascii="Times New Roman" w:hAnsi="Times New Roman" w:cs="Times New Roman"/>
          <w:bCs/>
          <w:sz w:val="26"/>
          <w:szCs w:val="26"/>
        </w:rPr>
      </w:pPr>
      <w:r w:rsidRPr="00616730">
        <w:rPr>
          <w:rFonts w:ascii="Times New Roman" w:hAnsi="Times New Roman" w:cs="Times New Roman"/>
          <w:bCs/>
          <w:sz w:val="26"/>
          <w:szCs w:val="26"/>
        </w:rPr>
        <w:t>План антидопинговых мероприятий.</w:t>
      </w:r>
    </w:p>
    <w:tbl>
      <w:tblPr>
        <w:tblStyle w:val="a9"/>
        <w:tblW w:w="10574" w:type="dxa"/>
        <w:tblLayout w:type="fixed"/>
        <w:tblLook w:val="04A0"/>
      </w:tblPr>
      <w:tblGrid>
        <w:gridCol w:w="2093"/>
        <w:gridCol w:w="1984"/>
        <w:gridCol w:w="2410"/>
        <w:gridCol w:w="2551"/>
        <w:gridCol w:w="1536"/>
      </w:tblGrid>
      <w:tr w:rsidR="00642780" w:rsidRPr="00616730" w:rsidTr="00357EBC">
        <w:tc>
          <w:tcPr>
            <w:tcW w:w="2093" w:type="dxa"/>
          </w:tcPr>
          <w:tbl>
            <w:tblPr>
              <w:tblW w:w="2521" w:type="dxa"/>
              <w:tblBorders>
                <w:top w:val="nil"/>
                <w:left w:val="nil"/>
                <w:bottom w:val="nil"/>
                <w:right w:val="nil"/>
              </w:tblBorders>
              <w:tblLayout w:type="fixed"/>
              <w:tblLook w:val="0000"/>
            </w:tblPr>
            <w:tblGrid>
              <w:gridCol w:w="2521"/>
            </w:tblGrid>
            <w:tr w:rsidR="00642780" w:rsidRPr="00616730" w:rsidTr="008842F3">
              <w:trPr>
                <w:trHeight w:val="458"/>
              </w:trPr>
              <w:tc>
                <w:tcPr>
                  <w:tcW w:w="2521" w:type="dxa"/>
                </w:tcPr>
                <w:p w:rsidR="00642780" w:rsidRPr="00616730" w:rsidRDefault="00642780" w:rsidP="00AF7B5F">
                  <w:pPr>
                    <w:pStyle w:val="Default"/>
                    <w:rPr>
                      <w:sz w:val="26"/>
                      <w:szCs w:val="26"/>
                    </w:rPr>
                  </w:pPr>
                  <w:r w:rsidRPr="00616730">
                    <w:rPr>
                      <w:bCs/>
                      <w:sz w:val="26"/>
                      <w:szCs w:val="26"/>
                    </w:rPr>
                    <w:t>Этап спортивной подготовки</w:t>
                  </w:r>
                </w:p>
              </w:tc>
            </w:tr>
          </w:tbl>
          <w:p w:rsidR="00642780" w:rsidRPr="00616730" w:rsidRDefault="00642780" w:rsidP="00AF7B5F">
            <w:pPr>
              <w:pStyle w:val="a8"/>
              <w:tabs>
                <w:tab w:val="left" w:pos="0"/>
                <w:tab w:val="left" w:pos="1276"/>
              </w:tabs>
              <w:jc w:val="center"/>
              <w:rPr>
                <w:rFonts w:ascii="Times New Roman" w:hAnsi="Times New Roman" w:cs="Times New Roman"/>
                <w:sz w:val="26"/>
                <w:szCs w:val="26"/>
              </w:rPr>
            </w:pPr>
          </w:p>
        </w:tc>
        <w:tc>
          <w:tcPr>
            <w:tcW w:w="1984"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Содержание мероприятия</w:t>
            </w:r>
          </w:p>
        </w:tc>
        <w:tc>
          <w:tcPr>
            <w:tcW w:w="2410"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Форма мероприятия</w:t>
            </w:r>
          </w:p>
        </w:tc>
        <w:tc>
          <w:tcPr>
            <w:tcW w:w="2551"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Ответственный за проведение мероприятия</w:t>
            </w:r>
          </w:p>
        </w:tc>
        <w:tc>
          <w:tcPr>
            <w:tcW w:w="1536" w:type="dxa"/>
          </w:tcPr>
          <w:p w:rsidR="00642780" w:rsidRPr="00616730" w:rsidRDefault="00642780" w:rsidP="00AF7B5F">
            <w:pPr>
              <w:pStyle w:val="a8"/>
              <w:tabs>
                <w:tab w:val="left" w:pos="0"/>
                <w:tab w:val="left" w:pos="1276"/>
              </w:tabs>
              <w:jc w:val="center"/>
              <w:rPr>
                <w:rFonts w:ascii="Times New Roman" w:hAnsi="Times New Roman" w:cs="Times New Roman"/>
                <w:sz w:val="26"/>
                <w:szCs w:val="26"/>
              </w:rPr>
            </w:pPr>
            <w:r w:rsidRPr="00616730">
              <w:rPr>
                <w:rFonts w:ascii="Times New Roman" w:hAnsi="Times New Roman" w:cs="Times New Roman"/>
                <w:bCs/>
                <w:sz w:val="26"/>
                <w:szCs w:val="26"/>
              </w:rPr>
              <w:t>Сроки проведения</w:t>
            </w:r>
          </w:p>
        </w:tc>
      </w:tr>
      <w:tr w:rsidR="008842F3" w:rsidRPr="00616730" w:rsidTr="00357EBC">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Этап начальной подготовки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Теоретическое занятие</w:t>
            </w:r>
          </w:p>
        </w:tc>
        <w:tc>
          <w:tcPr>
            <w:tcW w:w="2410"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«Ценности спорта. Честная игра»</w:t>
            </w:r>
          </w:p>
        </w:tc>
        <w:tc>
          <w:tcPr>
            <w:tcW w:w="2551" w:type="dxa"/>
          </w:tcPr>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sz w:val="26"/>
                <w:szCs w:val="26"/>
              </w:rPr>
              <w:t>Ответственный за антидопинговое обеспечение в регионе, ответственный за антидопинговое обеспечение в учреждении</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Антидопинговая викторина </w:t>
            </w:r>
          </w:p>
        </w:tc>
        <w:tc>
          <w:tcPr>
            <w:tcW w:w="2410" w:type="dxa"/>
          </w:tcPr>
          <w:p w:rsidR="008842F3" w:rsidRPr="00616730" w:rsidRDefault="008842F3" w:rsidP="00AF7B5F">
            <w:pPr>
              <w:pStyle w:val="Default"/>
              <w:rPr>
                <w:sz w:val="26"/>
                <w:szCs w:val="26"/>
              </w:rPr>
            </w:pPr>
            <w:r w:rsidRPr="00616730">
              <w:rPr>
                <w:sz w:val="26"/>
                <w:szCs w:val="26"/>
              </w:rPr>
              <w:t xml:space="preserve">«Играй честно»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tc>
        <w:tc>
          <w:tcPr>
            <w:tcW w:w="1536" w:type="dxa"/>
          </w:tcPr>
          <w:p w:rsidR="008842F3" w:rsidRPr="00616730" w:rsidRDefault="008842F3" w:rsidP="00AF7B5F">
            <w:pPr>
              <w:pStyle w:val="Default"/>
              <w:rPr>
                <w:sz w:val="26"/>
                <w:szCs w:val="26"/>
              </w:rPr>
            </w:pPr>
            <w:r w:rsidRPr="00616730">
              <w:rPr>
                <w:sz w:val="26"/>
                <w:szCs w:val="26"/>
              </w:rPr>
              <w:t xml:space="preserve">По назначению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Родительское собрание </w:t>
            </w:r>
          </w:p>
        </w:tc>
        <w:tc>
          <w:tcPr>
            <w:tcW w:w="2410" w:type="dxa"/>
          </w:tcPr>
          <w:p w:rsidR="008842F3" w:rsidRPr="00616730" w:rsidRDefault="008842F3" w:rsidP="00AF7B5F">
            <w:pPr>
              <w:pStyle w:val="Default"/>
              <w:rPr>
                <w:sz w:val="26"/>
                <w:szCs w:val="26"/>
              </w:rPr>
            </w:pPr>
            <w:r w:rsidRPr="00616730">
              <w:rPr>
                <w:sz w:val="26"/>
                <w:szCs w:val="26"/>
              </w:rPr>
              <w:t xml:space="preserve">«Роль родителей в процессе формирования антидопинговой культуры» </w:t>
            </w:r>
          </w:p>
        </w:tc>
        <w:tc>
          <w:tcPr>
            <w:tcW w:w="2551" w:type="dxa"/>
          </w:tcPr>
          <w:p w:rsidR="008842F3" w:rsidRPr="00616730" w:rsidRDefault="008842F3" w:rsidP="00AF7B5F">
            <w:pPr>
              <w:pStyle w:val="Default"/>
              <w:rPr>
                <w:sz w:val="26"/>
                <w:szCs w:val="26"/>
              </w:rPr>
            </w:pPr>
            <w:r w:rsidRPr="00616730">
              <w:rPr>
                <w:sz w:val="26"/>
                <w:szCs w:val="26"/>
              </w:rPr>
              <w:t xml:space="preserve">Тренер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для тренеров </w:t>
            </w:r>
          </w:p>
        </w:tc>
        <w:tc>
          <w:tcPr>
            <w:tcW w:w="2410"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правил», </w:t>
            </w:r>
          </w:p>
          <w:p w:rsidR="008842F3" w:rsidRPr="00616730" w:rsidRDefault="008842F3" w:rsidP="00AF7B5F">
            <w:pPr>
              <w:pStyle w:val="Default"/>
              <w:rPr>
                <w:sz w:val="26"/>
                <w:szCs w:val="26"/>
              </w:rPr>
            </w:pPr>
            <w:r w:rsidRPr="00616730">
              <w:rPr>
                <w:sz w:val="26"/>
                <w:szCs w:val="26"/>
              </w:rPr>
              <w:t xml:space="preserve">«Роль тренера и родителей в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357EBC">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Учебно-тренировочный этап (этап спортивной специализации)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Онлайн обучение на сайте РУСАДА </w:t>
            </w:r>
          </w:p>
        </w:tc>
        <w:tc>
          <w:tcPr>
            <w:tcW w:w="2410" w:type="dxa"/>
          </w:tcPr>
          <w:p w:rsidR="008842F3" w:rsidRPr="00616730" w:rsidRDefault="008842F3" w:rsidP="00AF7B5F">
            <w:pPr>
              <w:pStyle w:val="Default"/>
              <w:rPr>
                <w:sz w:val="26"/>
                <w:szCs w:val="26"/>
              </w:rPr>
            </w:pPr>
            <w:r w:rsidRPr="00616730">
              <w:rPr>
                <w:sz w:val="26"/>
                <w:szCs w:val="26"/>
              </w:rPr>
              <w:t xml:space="preserve">10-12 лет </w:t>
            </w:r>
          </w:p>
          <w:p w:rsidR="008842F3" w:rsidRPr="00616730" w:rsidRDefault="008842F3" w:rsidP="00AF7B5F">
            <w:pPr>
              <w:pStyle w:val="Default"/>
              <w:rPr>
                <w:sz w:val="26"/>
                <w:szCs w:val="26"/>
              </w:rPr>
            </w:pPr>
            <w:r w:rsidRPr="00616730">
              <w:rPr>
                <w:sz w:val="26"/>
                <w:szCs w:val="26"/>
              </w:rPr>
              <w:t xml:space="preserve">«Онлайн-курс по ценностям чистого спорта» </w:t>
            </w:r>
          </w:p>
          <w:p w:rsidR="008842F3" w:rsidRPr="00616730" w:rsidRDefault="008842F3" w:rsidP="00AF7B5F">
            <w:pPr>
              <w:pStyle w:val="Default"/>
              <w:rPr>
                <w:sz w:val="26"/>
                <w:szCs w:val="26"/>
              </w:rPr>
            </w:pPr>
            <w:r w:rsidRPr="00616730">
              <w:rPr>
                <w:sz w:val="26"/>
                <w:szCs w:val="26"/>
              </w:rPr>
              <w:t xml:space="preserve">13 лет и старше </w:t>
            </w:r>
          </w:p>
          <w:p w:rsidR="008842F3" w:rsidRPr="00616730" w:rsidRDefault="008842F3" w:rsidP="00AF7B5F">
            <w:pPr>
              <w:pStyle w:val="Default"/>
              <w:rPr>
                <w:sz w:val="26"/>
                <w:szCs w:val="26"/>
              </w:rPr>
            </w:pPr>
            <w:r w:rsidRPr="00616730">
              <w:rPr>
                <w:sz w:val="26"/>
                <w:szCs w:val="26"/>
              </w:rPr>
              <w:t xml:space="preserve">«Антидопинговый онлайн-курс» </w:t>
            </w:r>
          </w:p>
        </w:tc>
        <w:tc>
          <w:tcPr>
            <w:tcW w:w="2551" w:type="dxa"/>
          </w:tcPr>
          <w:p w:rsidR="008842F3" w:rsidRPr="00616730" w:rsidRDefault="008842F3" w:rsidP="00AF7B5F">
            <w:pPr>
              <w:pStyle w:val="Default"/>
              <w:rPr>
                <w:sz w:val="26"/>
                <w:szCs w:val="26"/>
              </w:rPr>
            </w:pPr>
            <w:r w:rsidRPr="00616730">
              <w:rPr>
                <w:sz w:val="26"/>
                <w:szCs w:val="26"/>
              </w:rPr>
              <w:t xml:space="preserve">Спортсмен </w:t>
            </w:r>
          </w:p>
          <w:p w:rsidR="008842F3" w:rsidRPr="00616730" w:rsidRDefault="008842F3" w:rsidP="00AF7B5F">
            <w:pPr>
              <w:pStyle w:val="Default"/>
              <w:rPr>
                <w:sz w:val="26"/>
                <w:szCs w:val="26"/>
              </w:rPr>
            </w:pPr>
            <w:r w:rsidRPr="00616730">
              <w:rPr>
                <w:sz w:val="26"/>
                <w:szCs w:val="26"/>
              </w:rPr>
              <w:t xml:space="preserve">с 10 лет </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Антидопинговая викторина </w:t>
            </w:r>
          </w:p>
        </w:tc>
        <w:tc>
          <w:tcPr>
            <w:tcW w:w="2410" w:type="dxa"/>
          </w:tcPr>
          <w:p w:rsidR="008842F3" w:rsidRPr="00616730" w:rsidRDefault="008842F3" w:rsidP="00AF7B5F">
            <w:pPr>
              <w:pStyle w:val="Default"/>
              <w:rPr>
                <w:sz w:val="26"/>
                <w:szCs w:val="26"/>
              </w:rPr>
            </w:pPr>
            <w:r w:rsidRPr="00616730">
              <w:rPr>
                <w:sz w:val="26"/>
                <w:szCs w:val="26"/>
              </w:rPr>
              <w:t xml:space="preserve">«Играй честно»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tc>
        <w:tc>
          <w:tcPr>
            <w:tcW w:w="1536" w:type="dxa"/>
          </w:tcPr>
          <w:p w:rsidR="008842F3" w:rsidRPr="00616730" w:rsidRDefault="008842F3" w:rsidP="00AF7B5F">
            <w:pPr>
              <w:pStyle w:val="Default"/>
              <w:rPr>
                <w:sz w:val="26"/>
                <w:szCs w:val="26"/>
              </w:rPr>
            </w:pPr>
            <w:r w:rsidRPr="00616730">
              <w:rPr>
                <w:sz w:val="26"/>
                <w:szCs w:val="26"/>
              </w:rPr>
              <w:t xml:space="preserve">По назначению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для </w:t>
            </w:r>
            <w:r w:rsidRPr="00616730">
              <w:rPr>
                <w:sz w:val="26"/>
                <w:szCs w:val="26"/>
              </w:rPr>
              <w:lastRenderedPageBreak/>
              <w:t xml:space="preserve">спортсменов и тренеров </w:t>
            </w:r>
          </w:p>
        </w:tc>
        <w:tc>
          <w:tcPr>
            <w:tcW w:w="2410" w:type="dxa"/>
          </w:tcPr>
          <w:p w:rsidR="008842F3" w:rsidRPr="00616730" w:rsidRDefault="008842F3" w:rsidP="00AF7B5F">
            <w:pPr>
              <w:pStyle w:val="Default"/>
              <w:rPr>
                <w:sz w:val="26"/>
                <w:szCs w:val="26"/>
              </w:rPr>
            </w:pPr>
            <w:r w:rsidRPr="00616730">
              <w:rPr>
                <w:sz w:val="26"/>
                <w:szCs w:val="26"/>
              </w:rPr>
              <w:lastRenderedPageBreak/>
              <w:t xml:space="preserve">«Виды нарушений </w:t>
            </w:r>
            <w:r w:rsidRPr="00616730">
              <w:rPr>
                <w:sz w:val="26"/>
                <w:szCs w:val="26"/>
              </w:rPr>
              <w:lastRenderedPageBreak/>
              <w:t xml:space="preserve">антидопинговых правил» </w:t>
            </w:r>
          </w:p>
          <w:p w:rsidR="008842F3" w:rsidRPr="00616730" w:rsidRDefault="008842F3" w:rsidP="00AF7B5F">
            <w:pPr>
              <w:pStyle w:val="Default"/>
              <w:rPr>
                <w:sz w:val="26"/>
                <w:szCs w:val="26"/>
              </w:rPr>
            </w:pPr>
            <w:r w:rsidRPr="00616730">
              <w:rPr>
                <w:sz w:val="26"/>
                <w:szCs w:val="26"/>
              </w:rPr>
              <w:t xml:space="preserve">«Проверка лекарственных средств» </w:t>
            </w:r>
          </w:p>
        </w:tc>
        <w:tc>
          <w:tcPr>
            <w:tcW w:w="2551" w:type="dxa"/>
          </w:tcPr>
          <w:p w:rsidR="008842F3" w:rsidRPr="00616730" w:rsidRDefault="008842F3" w:rsidP="00AF7B5F">
            <w:pPr>
              <w:pStyle w:val="Default"/>
              <w:rPr>
                <w:sz w:val="26"/>
                <w:szCs w:val="26"/>
              </w:rPr>
            </w:pPr>
            <w:r w:rsidRPr="00616730">
              <w:rPr>
                <w:sz w:val="26"/>
                <w:szCs w:val="26"/>
              </w:rPr>
              <w:lastRenderedPageBreak/>
              <w:t xml:space="preserve">Ответственный за </w:t>
            </w:r>
            <w:r w:rsidRPr="00616730">
              <w:rPr>
                <w:sz w:val="26"/>
                <w:szCs w:val="26"/>
              </w:rPr>
              <w:lastRenderedPageBreak/>
              <w:t xml:space="preserve">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учреждении </w:t>
            </w:r>
          </w:p>
        </w:tc>
        <w:tc>
          <w:tcPr>
            <w:tcW w:w="1536" w:type="dxa"/>
          </w:tcPr>
          <w:p w:rsidR="008842F3" w:rsidRPr="00616730" w:rsidRDefault="008842F3" w:rsidP="00AF7B5F">
            <w:pPr>
              <w:pStyle w:val="Default"/>
              <w:rPr>
                <w:sz w:val="26"/>
                <w:szCs w:val="26"/>
              </w:rPr>
            </w:pPr>
            <w:r w:rsidRPr="00616730">
              <w:rPr>
                <w:sz w:val="26"/>
                <w:szCs w:val="26"/>
              </w:rPr>
              <w:lastRenderedPageBreak/>
              <w:t xml:space="preserve">1-2 раза в </w:t>
            </w:r>
            <w:r w:rsidRPr="00616730">
              <w:rPr>
                <w:sz w:val="26"/>
                <w:szCs w:val="26"/>
              </w:rPr>
              <w:lastRenderedPageBreak/>
              <w:t xml:space="preserve">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Родительское собрание </w:t>
            </w:r>
          </w:p>
        </w:tc>
        <w:tc>
          <w:tcPr>
            <w:tcW w:w="2410" w:type="dxa"/>
          </w:tcPr>
          <w:p w:rsidR="008842F3" w:rsidRPr="00616730" w:rsidRDefault="008842F3" w:rsidP="00AF7B5F">
            <w:pPr>
              <w:pStyle w:val="Default"/>
              <w:rPr>
                <w:sz w:val="26"/>
                <w:szCs w:val="26"/>
              </w:rPr>
            </w:pPr>
            <w:r w:rsidRPr="00616730">
              <w:rPr>
                <w:sz w:val="26"/>
                <w:szCs w:val="26"/>
              </w:rPr>
              <w:t xml:space="preserve">«Роль родителей в процессе формирования антидопинговой культуры» </w:t>
            </w:r>
          </w:p>
        </w:tc>
        <w:tc>
          <w:tcPr>
            <w:tcW w:w="2551" w:type="dxa"/>
          </w:tcPr>
          <w:p w:rsidR="008842F3" w:rsidRPr="00616730" w:rsidRDefault="008842F3" w:rsidP="00AF7B5F">
            <w:pPr>
              <w:pStyle w:val="Default"/>
              <w:rPr>
                <w:sz w:val="26"/>
                <w:szCs w:val="26"/>
              </w:rPr>
            </w:pPr>
            <w:r w:rsidRPr="00616730">
              <w:rPr>
                <w:sz w:val="26"/>
                <w:szCs w:val="26"/>
              </w:rPr>
              <w:t xml:space="preserve">Тренер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r w:rsidR="008842F3" w:rsidRPr="00616730" w:rsidTr="00357EBC">
        <w:tc>
          <w:tcPr>
            <w:tcW w:w="2093" w:type="dxa"/>
            <w:vMerge w:val="restart"/>
          </w:tcPr>
          <w:p w:rsidR="008842F3" w:rsidRPr="00616730" w:rsidRDefault="008842F3" w:rsidP="00AF7B5F">
            <w:pPr>
              <w:pStyle w:val="Default"/>
              <w:jc w:val="both"/>
              <w:rPr>
                <w:sz w:val="26"/>
                <w:szCs w:val="26"/>
              </w:rPr>
            </w:pPr>
            <w:r w:rsidRPr="00616730">
              <w:rPr>
                <w:bCs/>
                <w:sz w:val="26"/>
                <w:szCs w:val="26"/>
              </w:rPr>
              <w:t xml:space="preserve">Этап совершенствования спортивного мастерства, </w:t>
            </w:r>
          </w:p>
          <w:p w:rsidR="008842F3" w:rsidRPr="00616730" w:rsidRDefault="008842F3" w:rsidP="00AF7B5F">
            <w:pPr>
              <w:pStyle w:val="a8"/>
              <w:tabs>
                <w:tab w:val="left" w:pos="0"/>
                <w:tab w:val="left" w:pos="1276"/>
              </w:tabs>
              <w:jc w:val="both"/>
              <w:rPr>
                <w:rFonts w:ascii="Times New Roman" w:hAnsi="Times New Roman" w:cs="Times New Roman"/>
                <w:sz w:val="26"/>
                <w:szCs w:val="26"/>
              </w:rPr>
            </w:pPr>
            <w:r w:rsidRPr="00616730">
              <w:rPr>
                <w:rFonts w:ascii="Times New Roman" w:hAnsi="Times New Roman" w:cs="Times New Roman"/>
                <w:bCs/>
                <w:sz w:val="26"/>
                <w:szCs w:val="26"/>
              </w:rPr>
              <w:t xml:space="preserve">Этап высшего спортивного мастерства </w:t>
            </w:r>
          </w:p>
        </w:tc>
        <w:tc>
          <w:tcPr>
            <w:tcW w:w="1984" w:type="dxa"/>
          </w:tcPr>
          <w:p w:rsidR="008842F3" w:rsidRPr="00616730" w:rsidRDefault="008842F3" w:rsidP="00AF7B5F">
            <w:pPr>
              <w:pStyle w:val="Default"/>
              <w:rPr>
                <w:sz w:val="26"/>
                <w:szCs w:val="26"/>
              </w:rPr>
            </w:pPr>
            <w:r w:rsidRPr="00616730">
              <w:rPr>
                <w:sz w:val="26"/>
                <w:szCs w:val="26"/>
              </w:rPr>
              <w:t xml:space="preserve">Онлайн обучение на сайте РУСАДА </w:t>
            </w:r>
          </w:p>
        </w:tc>
        <w:tc>
          <w:tcPr>
            <w:tcW w:w="2410" w:type="dxa"/>
          </w:tcPr>
          <w:p w:rsidR="008842F3" w:rsidRPr="00616730" w:rsidRDefault="008842F3" w:rsidP="00AF7B5F">
            <w:pPr>
              <w:pStyle w:val="Default"/>
              <w:rPr>
                <w:sz w:val="26"/>
                <w:szCs w:val="26"/>
              </w:rPr>
            </w:pPr>
            <w:r w:rsidRPr="00616730">
              <w:rPr>
                <w:sz w:val="26"/>
                <w:szCs w:val="26"/>
              </w:rPr>
              <w:t xml:space="preserve">«Антидопинговый онлайн-курс» </w:t>
            </w:r>
          </w:p>
        </w:tc>
        <w:tc>
          <w:tcPr>
            <w:tcW w:w="2551" w:type="dxa"/>
          </w:tcPr>
          <w:p w:rsidR="008842F3" w:rsidRPr="00616730" w:rsidRDefault="008842F3" w:rsidP="00AF7B5F">
            <w:pPr>
              <w:pStyle w:val="Default"/>
              <w:rPr>
                <w:sz w:val="26"/>
                <w:szCs w:val="26"/>
              </w:rPr>
            </w:pPr>
            <w:r w:rsidRPr="00616730">
              <w:rPr>
                <w:sz w:val="26"/>
                <w:szCs w:val="26"/>
              </w:rPr>
              <w:t xml:space="preserve">Спортсмен </w:t>
            </w:r>
          </w:p>
        </w:tc>
        <w:tc>
          <w:tcPr>
            <w:tcW w:w="1536" w:type="dxa"/>
          </w:tcPr>
          <w:p w:rsidR="008842F3" w:rsidRPr="00616730" w:rsidRDefault="008842F3" w:rsidP="00AF7B5F">
            <w:pPr>
              <w:pStyle w:val="Default"/>
              <w:rPr>
                <w:sz w:val="26"/>
                <w:szCs w:val="26"/>
              </w:rPr>
            </w:pPr>
            <w:r w:rsidRPr="00616730">
              <w:rPr>
                <w:sz w:val="26"/>
                <w:szCs w:val="26"/>
              </w:rPr>
              <w:t xml:space="preserve">1 раз в год </w:t>
            </w:r>
          </w:p>
        </w:tc>
      </w:tr>
      <w:tr w:rsidR="008842F3" w:rsidRPr="00616730" w:rsidTr="00357EBC">
        <w:tc>
          <w:tcPr>
            <w:tcW w:w="2093" w:type="dxa"/>
            <w:vMerge/>
          </w:tcPr>
          <w:p w:rsidR="008842F3" w:rsidRPr="00616730" w:rsidRDefault="008842F3" w:rsidP="00AF7B5F">
            <w:pPr>
              <w:pStyle w:val="a8"/>
              <w:tabs>
                <w:tab w:val="left" w:pos="0"/>
                <w:tab w:val="left" w:pos="1276"/>
              </w:tabs>
              <w:jc w:val="both"/>
              <w:rPr>
                <w:rFonts w:ascii="Times New Roman" w:hAnsi="Times New Roman" w:cs="Times New Roman"/>
                <w:sz w:val="26"/>
                <w:szCs w:val="26"/>
              </w:rPr>
            </w:pPr>
          </w:p>
        </w:tc>
        <w:tc>
          <w:tcPr>
            <w:tcW w:w="1984" w:type="dxa"/>
          </w:tcPr>
          <w:p w:rsidR="008842F3" w:rsidRPr="00616730" w:rsidRDefault="008842F3" w:rsidP="00AF7B5F">
            <w:pPr>
              <w:pStyle w:val="Default"/>
              <w:rPr>
                <w:sz w:val="26"/>
                <w:szCs w:val="26"/>
              </w:rPr>
            </w:pPr>
            <w:r w:rsidRPr="00616730">
              <w:rPr>
                <w:sz w:val="26"/>
                <w:szCs w:val="26"/>
              </w:rPr>
              <w:t xml:space="preserve">Семинар </w:t>
            </w:r>
          </w:p>
        </w:tc>
        <w:tc>
          <w:tcPr>
            <w:tcW w:w="2410" w:type="dxa"/>
          </w:tcPr>
          <w:p w:rsidR="008842F3" w:rsidRPr="00616730" w:rsidRDefault="008842F3" w:rsidP="00AF7B5F">
            <w:pPr>
              <w:pStyle w:val="Default"/>
              <w:rPr>
                <w:sz w:val="26"/>
                <w:szCs w:val="26"/>
              </w:rPr>
            </w:pPr>
            <w:r w:rsidRPr="00616730">
              <w:rPr>
                <w:sz w:val="26"/>
                <w:szCs w:val="26"/>
              </w:rPr>
              <w:t xml:space="preserve">«Виды нарушений антидопинговых правил» </w:t>
            </w:r>
          </w:p>
          <w:p w:rsidR="008842F3" w:rsidRPr="00616730" w:rsidRDefault="008842F3" w:rsidP="00AF7B5F">
            <w:pPr>
              <w:pStyle w:val="Default"/>
              <w:rPr>
                <w:sz w:val="26"/>
                <w:szCs w:val="26"/>
              </w:rPr>
            </w:pPr>
            <w:r w:rsidRPr="00616730">
              <w:rPr>
                <w:sz w:val="26"/>
                <w:szCs w:val="26"/>
              </w:rPr>
              <w:t xml:space="preserve">«Процедура допинг-контроля» </w:t>
            </w:r>
          </w:p>
          <w:p w:rsidR="008842F3" w:rsidRPr="00616730" w:rsidRDefault="008842F3" w:rsidP="00AF7B5F">
            <w:pPr>
              <w:pStyle w:val="Default"/>
              <w:rPr>
                <w:sz w:val="26"/>
                <w:szCs w:val="26"/>
              </w:rPr>
            </w:pPr>
            <w:r w:rsidRPr="00616730">
              <w:rPr>
                <w:sz w:val="26"/>
                <w:szCs w:val="26"/>
              </w:rPr>
              <w:t xml:space="preserve">«Подача запроса на ТИ» </w:t>
            </w:r>
          </w:p>
          <w:p w:rsidR="008842F3" w:rsidRPr="00616730" w:rsidRDefault="008842F3" w:rsidP="00AF7B5F">
            <w:pPr>
              <w:pStyle w:val="Default"/>
              <w:rPr>
                <w:sz w:val="26"/>
                <w:szCs w:val="26"/>
              </w:rPr>
            </w:pPr>
            <w:r w:rsidRPr="00616730">
              <w:rPr>
                <w:sz w:val="26"/>
                <w:szCs w:val="26"/>
              </w:rPr>
              <w:t xml:space="preserve">«Система АДАМС» </w:t>
            </w:r>
          </w:p>
        </w:tc>
        <w:tc>
          <w:tcPr>
            <w:tcW w:w="2551" w:type="dxa"/>
          </w:tcPr>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регионе </w:t>
            </w:r>
          </w:p>
          <w:p w:rsidR="008842F3" w:rsidRPr="00616730" w:rsidRDefault="008842F3" w:rsidP="00AF7B5F">
            <w:pPr>
              <w:pStyle w:val="Default"/>
              <w:rPr>
                <w:sz w:val="26"/>
                <w:szCs w:val="26"/>
              </w:rPr>
            </w:pPr>
            <w:r w:rsidRPr="00616730">
              <w:rPr>
                <w:sz w:val="26"/>
                <w:szCs w:val="26"/>
              </w:rPr>
              <w:t xml:space="preserve">РУСАДА, </w:t>
            </w:r>
          </w:p>
          <w:p w:rsidR="008842F3" w:rsidRPr="00616730" w:rsidRDefault="008842F3" w:rsidP="00AF7B5F">
            <w:pPr>
              <w:pStyle w:val="Default"/>
              <w:rPr>
                <w:sz w:val="26"/>
                <w:szCs w:val="26"/>
              </w:rPr>
            </w:pPr>
            <w:r w:rsidRPr="00616730">
              <w:rPr>
                <w:sz w:val="26"/>
                <w:szCs w:val="26"/>
              </w:rPr>
              <w:t xml:space="preserve">ответственный за антидопинговое обеспечение в учреждении </w:t>
            </w:r>
          </w:p>
        </w:tc>
        <w:tc>
          <w:tcPr>
            <w:tcW w:w="1536" w:type="dxa"/>
          </w:tcPr>
          <w:p w:rsidR="008842F3" w:rsidRPr="00616730" w:rsidRDefault="008842F3" w:rsidP="00AF7B5F">
            <w:pPr>
              <w:pStyle w:val="Default"/>
              <w:rPr>
                <w:sz w:val="26"/>
                <w:szCs w:val="26"/>
              </w:rPr>
            </w:pPr>
            <w:r w:rsidRPr="00616730">
              <w:rPr>
                <w:sz w:val="26"/>
                <w:szCs w:val="26"/>
              </w:rPr>
              <w:t xml:space="preserve">1-2 раза в год </w:t>
            </w:r>
          </w:p>
        </w:tc>
      </w:tr>
    </w:tbl>
    <w:p w:rsidR="00642780" w:rsidRPr="00616730" w:rsidRDefault="00642780" w:rsidP="00FE168F">
      <w:pPr>
        <w:pStyle w:val="a8"/>
        <w:tabs>
          <w:tab w:val="left" w:pos="0"/>
          <w:tab w:val="left" w:pos="1276"/>
        </w:tabs>
        <w:ind w:firstLine="709"/>
        <w:jc w:val="both"/>
        <w:rPr>
          <w:rFonts w:ascii="Times New Roman" w:hAnsi="Times New Roman" w:cs="Times New Roman"/>
          <w:sz w:val="26"/>
          <w:szCs w:val="26"/>
        </w:rPr>
      </w:pPr>
    </w:p>
    <w:p w:rsidR="008842F3" w:rsidRPr="00616730" w:rsidRDefault="008842F3" w:rsidP="00FE168F">
      <w:pPr>
        <w:pStyle w:val="Default"/>
        <w:ind w:firstLine="709"/>
        <w:jc w:val="both"/>
        <w:rPr>
          <w:sz w:val="26"/>
          <w:szCs w:val="26"/>
          <w:u w:val="single"/>
        </w:rPr>
      </w:pPr>
      <w:r w:rsidRPr="00616730">
        <w:rPr>
          <w:bCs/>
          <w:sz w:val="26"/>
          <w:szCs w:val="26"/>
          <w:u w:val="single"/>
        </w:rPr>
        <w:t xml:space="preserve">Определения терминов </w:t>
      </w:r>
    </w:p>
    <w:p w:rsidR="008842F3" w:rsidRPr="00616730" w:rsidRDefault="008842F3" w:rsidP="00FE168F">
      <w:pPr>
        <w:pStyle w:val="Default"/>
        <w:ind w:firstLine="709"/>
        <w:jc w:val="both"/>
        <w:rPr>
          <w:color w:val="auto"/>
          <w:sz w:val="26"/>
          <w:szCs w:val="26"/>
        </w:rPr>
      </w:pPr>
      <w:r w:rsidRPr="00616730">
        <w:rPr>
          <w:sz w:val="26"/>
          <w:szCs w:val="26"/>
        </w:rPr>
        <w:t xml:space="preserve">Антидопинговая деятельность - антидопинговое образование и информирование, планирование распределения тестов, ведение Регистрируемого пула тестирования, управление Биологическим паспортом спортсмена, проведение тестирования, организация анализа проб, сбор информации и проведение расследований, обработка </w:t>
      </w:r>
      <w:r w:rsidR="00357EBC" w:rsidRPr="00616730">
        <w:rPr>
          <w:sz w:val="26"/>
          <w:szCs w:val="26"/>
        </w:rPr>
        <w:t xml:space="preserve"> </w:t>
      </w:r>
      <w:r w:rsidRPr="00616730">
        <w:rPr>
          <w:color w:val="auto"/>
          <w:sz w:val="26"/>
          <w:szCs w:val="26"/>
        </w:rPr>
        <w:t xml:space="preserve">запросов на получение Разрешения на терапевтическое использование, обработка результатов, мониторинг и обеспечение исполнения применяемых последствий нарушений, а также иные мероприятия, связанные с борьбой с допингом, которые осуществляются антидопинговой организацией или от ее имени в порядке установленном Всемирный антидопинговый кодексом и (или) международными стандартами.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Антидопинговая организация - ВАДА или Подписавшаяся сторона, ответственная за принятие правил, направленных на инициирование, внедрение и реализацию любой части процесса Допинг-контроля. В частности, Антидопинговыми организациями являются Международный олимпийский комитет, Международный паралимпийский комитет, другие Организаторы крупных спортивных мероприятий, которые проводят Тестирование на своих Спортивных мероприятиях, Международные федерации и Национальные антидопинговые организации.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ВАДА - Всемирное антидопинговое агентство.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Вне соревновательный период – любой период, который не является соревновательным.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Всемирный антидопинговый Кодекс (Кодекс) - основополагающий и универсальный документ, на котором основывается Всемирная антидопинговая программа в спорте. Цель </w:t>
      </w:r>
      <w:r w:rsidRPr="00616730">
        <w:rPr>
          <w:color w:val="auto"/>
          <w:sz w:val="26"/>
          <w:szCs w:val="26"/>
        </w:rPr>
        <w:lastRenderedPageBreak/>
        <w:t xml:space="preserve">Кодекса заключается в повышении эффективности борьбы с допингом в мире путем объединения основных элементов этой борьбы.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Запрещенная субстанция - любая субстанция или класс субстанций, приведенных в Запрещенном списке.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Запрещенный список - список, устанавливающий перечень Запрещенных субстанций и Запрещенных методов.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Запрещенный метод - любой метод, приведенный в Запрещенном списке.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Персонал спортсмена - любой тренер, инструктор, менеджер, агент, персонал команды, официальное лицо, медицинский, парамедицинский персонал, родитель или любое иное лицо, работающие со спортсменом, оказывающие ему медицинскую помощь или помогающие спортсмену при подготовке и в участии в спортивных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РУСАДА – Российское антидопинговое агентство «РУСАДА».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Соревновательный период - период, начинающийся в 23:59 накануне дня спортивного соревнования, на котором запланировано участие спортсмена, и заканчивающийся в момент окончания соревнования или процесса отбора проб, относящегося к данному соревнованию, в зависимости от того, что позднее. </w:t>
      </w:r>
    </w:p>
    <w:p w:rsidR="008842F3" w:rsidRPr="00616730" w:rsidRDefault="008842F3" w:rsidP="00FE168F">
      <w:pPr>
        <w:pStyle w:val="Default"/>
        <w:ind w:firstLine="709"/>
        <w:jc w:val="both"/>
        <w:rPr>
          <w:color w:val="auto"/>
          <w:sz w:val="26"/>
          <w:szCs w:val="26"/>
        </w:rPr>
      </w:pPr>
      <w:r w:rsidRPr="00616730">
        <w:rPr>
          <w:color w:val="auto"/>
          <w:sz w:val="26"/>
          <w:szCs w:val="26"/>
        </w:rPr>
        <w:t>Спортсмен - любое Лицо, занимающееся спортом на международном уровне (как это установлено каждой Международной федерацией) или национальном уровне (как это установлено каждой Национальной антидопинговой организацией). Антидопинговая организация имеет право по собственному усмотрению применять антидопинговые правила к Спортсмену, который не является Спортсменом ни международного, ни национального уровня, распространяя на него определение «Спортсмен». В отношении Спортсменов, которые не являются Спортсменами ни международного, ни национального уровня, Антидопинговая организация может действовать следующим образом: свести к минимуму Тестирование или не проводить Тестирование вообще; анализировать Пробы не на весь перечень Запрещенных субстанций; требовать предоставления меньшего количества информации о местонахождении или вообще не требовать ее предоставления; не требовать заблаговременной подачи запросов на Разрешения на терапевтическое использование. Однако если Спортсмен, находящийся под юрисдикцией Антидопинговой организации</w:t>
      </w:r>
      <w:r w:rsidR="00357EBC" w:rsidRPr="00616730">
        <w:rPr>
          <w:color w:val="auto"/>
          <w:sz w:val="26"/>
          <w:szCs w:val="26"/>
        </w:rPr>
        <w:t xml:space="preserve"> </w:t>
      </w:r>
      <w:r w:rsidRPr="00616730">
        <w:rPr>
          <w:color w:val="auto"/>
          <w:sz w:val="26"/>
          <w:szCs w:val="26"/>
        </w:rPr>
        <w:t>и выступающий на уровне ниже международного и национального, совершает нарушение антидопинговых правил, предусмотренное в статьях 2.1, 2.3 или 2.5, то к нему применяются Последствия, предусмотренные Кодексом. Для целей статей 2.8 и 2.9, а также для проведения информационных и образовательных программ Спортсменом является любое Лицо, занимающееся спортом под юрисдикцией любой Подписавшейся стороны, правительства или другой спортивной организации, которая приняла Кодекс.</w:t>
      </w:r>
    </w:p>
    <w:p w:rsidR="00357EBC" w:rsidRPr="00616730" w:rsidRDefault="00357EBC" w:rsidP="00FE168F">
      <w:pPr>
        <w:pStyle w:val="Default"/>
        <w:ind w:firstLine="709"/>
        <w:jc w:val="both"/>
        <w:rPr>
          <w:color w:val="auto"/>
          <w:sz w:val="26"/>
          <w:szCs w:val="26"/>
        </w:rPr>
      </w:pPr>
    </w:p>
    <w:p w:rsidR="008842F3" w:rsidRPr="00B807CE" w:rsidRDefault="008842F3" w:rsidP="00303820">
      <w:pPr>
        <w:pStyle w:val="a4"/>
        <w:numPr>
          <w:ilvl w:val="1"/>
          <w:numId w:val="5"/>
        </w:numPr>
        <w:tabs>
          <w:tab w:val="left" w:pos="0"/>
        </w:tabs>
        <w:autoSpaceDE w:val="0"/>
        <w:autoSpaceDN w:val="0"/>
        <w:adjustRightInd w:val="0"/>
        <w:spacing w:after="0" w:line="240" w:lineRule="auto"/>
        <w:ind w:left="0" w:firstLine="709"/>
        <w:jc w:val="center"/>
        <w:rPr>
          <w:sz w:val="26"/>
          <w:szCs w:val="26"/>
        </w:rPr>
      </w:pPr>
      <w:r w:rsidRPr="00B807CE">
        <w:rPr>
          <w:rFonts w:ascii="Times New Roman" w:eastAsia="Times New Roman" w:hAnsi="Times New Roman" w:cs="Times New Roman"/>
          <w:sz w:val="26"/>
          <w:szCs w:val="26"/>
          <w:lang w:eastAsia="ru-RU"/>
        </w:rPr>
        <w:t>Планы инструкторской и судейской практики</w:t>
      </w:r>
    </w:p>
    <w:p w:rsidR="00B807CE" w:rsidRPr="00B807CE" w:rsidRDefault="00B807CE" w:rsidP="00B807CE">
      <w:pPr>
        <w:pStyle w:val="a4"/>
        <w:tabs>
          <w:tab w:val="left" w:pos="0"/>
        </w:tabs>
        <w:autoSpaceDE w:val="0"/>
        <w:autoSpaceDN w:val="0"/>
        <w:adjustRightInd w:val="0"/>
        <w:spacing w:after="0" w:line="240" w:lineRule="auto"/>
        <w:ind w:left="709"/>
        <w:rPr>
          <w:sz w:val="26"/>
          <w:szCs w:val="26"/>
        </w:rPr>
      </w:pPr>
    </w:p>
    <w:p w:rsidR="008842F3" w:rsidRPr="00616730" w:rsidRDefault="008842F3" w:rsidP="00FE168F">
      <w:pPr>
        <w:pStyle w:val="a4"/>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B807CE">
        <w:rPr>
          <w:rFonts w:ascii="Times New Roman" w:hAnsi="Times New Roman" w:cs="Times New Roman"/>
          <w:sz w:val="26"/>
          <w:szCs w:val="26"/>
        </w:rPr>
        <w:t xml:space="preserve">Для подготовки </w:t>
      </w:r>
      <w:r w:rsidR="00B807CE">
        <w:rPr>
          <w:rFonts w:ascii="Times New Roman" w:hAnsi="Times New Roman" w:cs="Times New Roman"/>
          <w:sz w:val="26"/>
          <w:szCs w:val="26"/>
        </w:rPr>
        <w:t>тхэквондистов</w:t>
      </w:r>
      <w:r w:rsidRPr="00B807CE">
        <w:rPr>
          <w:rFonts w:ascii="Times New Roman" w:hAnsi="Times New Roman" w:cs="Times New Roman"/>
          <w:sz w:val="26"/>
          <w:szCs w:val="26"/>
        </w:rPr>
        <w:t xml:space="preserve"> в программный материал для практических занятий</w:t>
      </w:r>
      <w:r w:rsidRPr="00616730">
        <w:rPr>
          <w:rFonts w:ascii="Times New Roman" w:hAnsi="Times New Roman" w:cs="Times New Roman"/>
          <w:sz w:val="26"/>
          <w:szCs w:val="26"/>
        </w:rPr>
        <w:t xml:space="preserve"> включена инструкторская и судейская практика. Работа по освоению инструкторских и судейских навыков начинает проводиться с этапа спортивной специализации. Такая работа проводится в форме бесед, семинаров, практических занятий, самостоятельной работы спортсменов. Спортсмены готовятся к роли инструктора, помощника тренера для участия в организации и проведении занятий, массовых соревнований в качестве судей. Содержание определяется в зависимости от подготовленности </w:t>
      </w:r>
      <w:r w:rsidR="00357EBC" w:rsidRPr="00616730">
        <w:rPr>
          <w:rFonts w:ascii="Times New Roman" w:hAnsi="Times New Roman" w:cs="Times New Roman"/>
          <w:sz w:val="26"/>
          <w:szCs w:val="26"/>
        </w:rPr>
        <w:t>обучающихся</w:t>
      </w:r>
      <w:r w:rsidRPr="00616730">
        <w:rPr>
          <w:rFonts w:ascii="Times New Roman" w:hAnsi="Times New Roman" w:cs="Times New Roman"/>
          <w:sz w:val="26"/>
          <w:szCs w:val="26"/>
        </w:rPr>
        <w:t xml:space="preserve"> и на основании материала для соответствующего этапа.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Тренировочный этап (этап спортивной специализации) </w:t>
      </w:r>
    </w:p>
    <w:p w:rsidR="008842F3" w:rsidRPr="00616730" w:rsidRDefault="008842F3" w:rsidP="00FE168F">
      <w:pPr>
        <w:pStyle w:val="Default"/>
        <w:ind w:firstLine="709"/>
        <w:jc w:val="both"/>
        <w:rPr>
          <w:color w:val="auto"/>
          <w:sz w:val="26"/>
          <w:szCs w:val="26"/>
        </w:rPr>
      </w:pPr>
      <w:r w:rsidRPr="00616730">
        <w:rPr>
          <w:b/>
          <w:bCs/>
          <w:color w:val="auto"/>
          <w:sz w:val="26"/>
          <w:szCs w:val="26"/>
        </w:rPr>
        <w:lastRenderedPageBreak/>
        <w:t xml:space="preserve">Первый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Освоение терминологии, принятой в </w:t>
      </w:r>
      <w:r w:rsidR="00B807CE">
        <w:rPr>
          <w:color w:val="auto"/>
          <w:sz w:val="26"/>
          <w:szCs w:val="26"/>
        </w:rPr>
        <w:t>тхэквондо</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Овладение командным языком, умение отдать рапорт.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Проведение упражнений по построению и перестроению группы.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Подготовка в качестве дежурного мест для занятий, инвентаря и оборудования.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Второй год </w:t>
      </w:r>
    </w:p>
    <w:p w:rsidR="008842F3" w:rsidRPr="00616730" w:rsidRDefault="008842F3" w:rsidP="00FE168F">
      <w:pPr>
        <w:pStyle w:val="Default"/>
        <w:ind w:firstLine="709"/>
        <w:jc w:val="both"/>
        <w:rPr>
          <w:color w:val="auto"/>
          <w:sz w:val="26"/>
          <w:szCs w:val="26"/>
        </w:rPr>
      </w:pPr>
      <w:r w:rsidRPr="00616730">
        <w:rPr>
          <w:color w:val="auto"/>
          <w:sz w:val="26"/>
          <w:szCs w:val="26"/>
        </w:rPr>
        <w:t>1. Умение вести наблюдения за спортсменами, выполняющими прием</w:t>
      </w:r>
      <w:r w:rsidR="00B807CE">
        <w:rPr>
          <w:color w:val="auto"/>
          <w:sz w:val="26"/>
          <w:szCs w:val="26"/>
        </w:rPr>
        <w:t>ы</w:t>
      </w:r>
      <w:r w:rsidRPr="00616730">
        <w:rPr>
          <w:color w:val="auto"/>
          <w:sz w:val="26"/>
          <w:szCs w:val="26"/>
        </w:rPr>
        <w:t xml:space="preserve"> и находить ошибки. </w:t>
      </w:r>
    </w:p>
    <w:p w:rsidR="008842F3" w:rsidRPr="00616730" w:rsidRDefault="008842F3" w:rsidP="00FE168F">
      <w:pPr>
        <w:pStyle w:val="Default"/>
        <w:ind w:firstLine="709"/>
        <w:jc w:val="both"/>
        <w:rPr>
          <w:color w:val="auto"/>
          <w:sz w:val="26"/>
          <w:szCs w:val="26"/>
        </w:rPr>
      </w:pPr>
      <w:r w:rsidRPr="00616730">
        <w:rPr>
          <w:color w:val="auto"/>
          <w:sz w:val="26"/>
          <w:szCs w:val="26"/>
        </w:rPr>
        <w:t>2. Составление комплексов упражнений по специальной физической подготовке, по обучению перемещениям</w:t>
      </w:r>
      <w:r w:rsidR="00B807CE">
        <w:rPr>
          <w:color w:val="auto"/>
          <w:sz w:val="26"/>
          <w:szCs w:val="26"/>
        </w:rPr>
        <w:t xml:space="preserve"> и техники</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Судейство на учебных </w:t>
      </w:r>
      <w:r w:rsidR="00B807CE">
        <w:rPr>
          <w:color w:val="auto"/>
          <w:sz w:val="26"/>
          <w:szCs w:val="26"/>
        </w:rPr>
        <w:t>соревнованиях</w:t>
      </w:r>
      <w:r w:rsidRPr="00616730">
        <w:rPr>
          <w:color w:val="auto"/>
          <w:sz w:val="26"/>
          <w:szCs w:val="26"/>
        </w:rPr>
        <w:t xml:space="preserve"> в своей группе (по упрощенным правилам).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Третий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Вести наблюдения за спортсменами, выполняющими технические приемы в </w:t>
      </w:r>
      <w:r w:rsidR="00B807CE">
        <w:rPr>
          <w:color w:val="auto"/>
          <w:sz w:val="26"/>
          <w:szCs w:val="26"/>
        </w:rPr>
        <w:t>группе</w:t>
      </w:r>
      <w:r w:rsidRPr="00616730">
        <w:rPr>
          <w:color w:val="auto"/>
          <w:sz w:val="26"/>
          <w:szCs w:val="26"/>
        </w:rPr>
        <w:t xml:space="preserve"> и на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комплексов упражнений по специальной физической подготовке, обучению техническим приемам и тактическим действиям (на основе изученного программного материала данного года обучения).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Судейство на учебных играх. Выполнение обязанностей первого, второго судей и ведение технического отчета.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Четвертый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Составление комплексов упражнений по физической, технической и тактической подготовке на изученном программном материале данного года обучения.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комплекса упражнений по физической и технической подготовке.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Судейство на учебных играх и соревнованиях в общеобразовательных школах, в своей спортивной школе по </w:t>
      </w:r>
      <w:r w:rsidR="00B807CE">
        <w:rPr>
          <w:color w:val="auto"/>
          <w:sz w:val="26"/>
          <w:szCs w:val="26"/>
        </w:rPr>
        <w:t>тхэквондо</w:t>
      </w:r>
      <w:r w:rsidRPr="00616730">
        <w:rPr>
          <w:color w:val="auto"/>
          <w:sz w:val="26"/>
          <w:szCs w:val="26"/>
        </w:rPr>
        <w:t>. Выполнение обязанностей первого и второго су</w:t>
      </w:r>
      <w:r w:rsidR="00B807CE">
        <w:rPr>
          <w:color w:val="auto"/>
          <w:sz w:val="26"/>
          <w:szCs w:val="26"/>
        </w:rPr>
        <w:t>дей, секретаря и судей</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Пятый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Составление комплексов упражнений по физической, технической и тактической подготовке и проведение их с группой. </w:t>
      </w:r>
    </w:p>
    <w:p w:rsidR="00357EBC"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подготовительной и основной части занятия по начальному обучению технике </w:t>
      </w:r>
      <w:r w:rsidR="00B807CE">
        <w:rPr>
          <w:color w:val="auto"/>
          <w:sz w:val="26"/>
          <w:szCs w:val="26"/>
        </w:rPr>
        <w:t>боя</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Проведение занятий в общеобразовательной школе по обучению навыкам </w:t>
      </w:r>
      <w:r w:rsidR="00B807CE">
        <w:rPr>
          <w:color w:val="auto"/>
          <w:sz w:val="26"/>
          <w:szCs w:val="26"/>
        </w:rPr>
        <w:t>приемов тхэквондо</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Проведение соревнований по </w:t>
      </w:r>
      <w:r w:rsidR="00B807CE">
        <w:rPr>
          <w:color w:val="auto"/>
          <w:sz w:val="26"/>
          <w:szCs w:val="26"/>
        </w:rPr>
        <w:t>тхэквондо</w:t>
      </w:r>
      <w:r w:rsidRPr="00616730">
        <w:rPr>
          <w:color w:val="auto"/>
          <w:sz w:val="26"/>
          <w:szCs w:val="26"/>
        </w:rPr>
        <w:t xml:space="preserve"> в общеобразовательной и в своей спортивной школе. Выполнение обязанностей главного судьи, секр</w:t>
      </w:r>
      <w:r w:rsidR="00B807CE">
        <w:rPr>
          <w:color w:val="auto"/>
          <w:sz w:val="26"/>
          <w:szCs w:val="26"/>
        </w:rPr>
        <w:t>етаря. Составление сетки боев</w:t>
      </w:r>
      <w:r w:rsidRPr="00616730">
        <w:rPr>
          <w:color w:val="auto"/>
          <w:sz w:val="26"/>
          <w:szCs w:val="26"/>
        </w:rPr>
        <w:t xml:space="preserve">. </w:t>
      </w:r>
    </w:p>
    <w:p w:rsidR="00357EBC" w:rsidRPr="00616730" w:rsidRDefault="00357EBC" w:rsidP="00FE168F">
      <w:pPr>
        <w:pStyle w:val="Default"/>
        <w:ind w:firstLine="709"/>
        <w:jc w:val="both"/>
        <w:rPr>
          <w:color w:val="auto"/>
          <w:sz w:val="26"/>
          <w:szCs w:val="26"/>
        </w:rPr>
      </w:pP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Этапы совершенствования мастерства и высшего спортивного мастерства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Первый год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Проведение занятий по </w:t>
      </w:r>
      <w:r w:rsidR="00B807CE">
        <w:rPr>
          <w:color w:val="auto"/>
          <w:sz w:val="26"/>
          <w:szCs w:val="26"/>
        </w:rPr>
        <w:t>тхэквондо</w:t>
      </w:r>
      <w:r w:rsidRPr="00616730">
        <w:rPr>
          <w:color w:val="auto"/>
          <w:sz w:val="26"/>
          <w:szCs w:val="26"/>
        </w:rPr>
        <w:t xml:space="preserve"> с группой по вопросам совершенствования техники игры и физической подготовки.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рабочих планов, конспектов занятий.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Составление положения о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Практика судейства на соревнованиях в Учреждение, общеобразовательных школах, на районных и городских соревнованиях.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5. Участие в проведении соревнований по программе контрольных испытаний по физической и технической подготовке.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Второй год </w:t>
      </w:r>
    </w:p>
    <w:p w:rsidR="008842F3" w:rsidRPr="00616730" w:rsidRDefault="008842F3" w:rsidP="00FE168F">
      <w:pPr>
        <w:pStyle w:val="Default"/>
        <w:ind w:firstLine="709"/>
        <w:jc w:val="both"/>
        <w:rPr>
          <w:color w:val="auto"/>
          <w:sz w:val="26"/>
          <w:szCs w:val="26"/>
        </w:rPr>
      </w:pPr>
      <w:r w:rsidRPr="00616730">
        <w:rPr>
          <w:color w:val="auto"/>
          <w:sz w:val="26"/>
          <w:szCs w:val="26"/>
        </w:rPr>
        <w:lastRenderedPageBreak/>
        <w:t>1. Проведение тренировочных занятий по т</w:t>
      </w:r>
      <w:r w:rsidR="00B807CE">
        <w:rPr>
          <w:color w:val="auto"/>
          <w:sz w:val="26"/>
          <w:szCs w:val="26"/>
        </w:rPr>
        <w:t>актической подготовке с группой</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Составление и проведение комплекса упражнений для индивидуальной подготовки связующих и нападающих игроков.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Составление документации для работы спортивной секции по </w:t>
      </w:r>
      <w:r w:rsidR="00B807CE">
        <w:rPr>
          <w:color w:val="auto"/>
          <w:sz w:val="26"/>
          <w:szCs w:val="26"/>
        </w:rPr>
        <w:t>тхэквондо</w:t>
      </w:r>
      <w:r w:rsidRPr="00616730">
        <w:rPr>
          <w:color w:val="auto"/>
          <w:sz w:val="26"/>
          <w:szCs w:val="26"/>
        </w:rPr>
        <w:t xml:space="preserve"> в Учреждении.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Составление положения о соревнованиях в масштабах района, города.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5. Практика судейства по основным обязанностям членов бригады судей.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6. Организация и проведение соревнований по </w:t>
      </w:r>
      <w:r w:rsidR="00B807CE">
        <w:rPr>
          <w:color w:val="auto"/>
          <w:sz w:val="26"/>
          <w:szCs w:val="26"/>
        </w:rPr>
        <w:t>тхэквондо</w:t>
      </w:r>
      <w:r w:rsidRPr="00616730">
        <w:rPr>
          <w:color w:val="auto"/>
          <w:sz w:val="26"/>
          <w:szCs w:val="26"/>
        </w:rPr>
        <w:t xml:space="preserve"> в коллективе, районе. </w:t>
      </w: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Третий год и последующие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1. Проведение тренировочных занятий различной направленности.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2. Проведение индивидуальных тренировок с учетом игровых функций спортсменов в </w:t>
      </w:r>
      <w:r w:rsidR="00B807CE">
        <w:rPr>
          <w:color w:val="auto"/>
          <w:sz w:val="26"/>
          <w:szCs w:val="26"/>
        </w:rPr>
        <w:t>тхэквондо</w:t>
      </w:r>
      <w:r w:rsidRPr="00616730">
        <w:rPr>
          <w:color w:val="auto"/>
          <w:sz w:val="26"/>
          <w:szCs w:val="26"/>
        </w:rPr>
        <w:t xml:space="preserve">.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3. Установка на </w:t>
      </w:r>
      <w:r w:rsidR="00B807CE">
        <w:rPr>
          <w:color w:val="auto"/>
          <w:sz w:val="26"/>
          <w:szCs w:val="26"/>
        </w:rPr>
        <w:t>бой</w:t>
      </w:r>
      <w:r w:rsidRPr="00616730">
        <w:rPr>
          <w:color w:val="auto"/>
          <w:sz w:val="26"/>
          <w:szCs w:val="26"/>
        </w:rPr>
        <w:t xml:space="preserve">, разбор </w:t>
      </w:r>
      <w:r w:rsidR="00B807CE">
        <w:rPr>
          <w:color w:val="auto"/>
          <w:sz w:val="26"/>
          <w:szCs w:val="26"/>
        </w:rPr>
        <w:t>боя</w:t>
      </w:r>
      <w:r w:rsidRPr="00616730">
        <w:rPr>
          <w:color w:val="auto"/>
          <w:sz w:val="26"/>
          <w:szCs w:val="26"/>
        </w:rPr>
        <w:t xml:space="preserve">, система записи </w:t>
      </w:r>
      <w:r w:rsidR="00B807CE">
        <w:rPr>
          <w:color w:val="auto"/>
          <w:sz w:val="26"/>
          <w:szCs w:val="26"/>
        </w:rPr>
        <w:t>хода боя</w:t>
      </w:r>
      <w:r w:rsidRPr="00616730">
        <w:rPr>
          <w:color w:val="auto"/>
          <w:sz w:val="26"/>
          <w:szCs w:val="26"/>
        </w:rPr>
        <w:t xml:space="preserve"> - на </w:t>
      </w:r>
      <w:r w:rsidR="00B807CE">
        <w:rPr>
          <w:color w:val="auto"/>
          <w:sz w:val="26"/>
          <w:szCs w:val="26"/>
        </w:rPr>
        <w:t>группах</w:t>
      </w:r>
      <w:r w:rsidRPr="00616730">
        <w:rPr>
          <w:color w:val="auto"/>
          <w:sz w:val="26"/>
          <w:szCs w:val="26"/>
        </w:rPr>
        <w:t xml:space="preserve"> младших возрастов в Учреждении. </w:t>
      </w:r>
    </w:p>
    <w:p w:rsidR="008842F3" w:rsidRPr="00616730" w:rsidRDefault="008842F3" w:rsidP="00FE168F">
      <w:pPr>
        <w:pStyle w:val="Default"/>
        <w:ind w:firstLine="709"/>
        <w:jc w:val="both"/>
        <w:rPr>
          <w:color w:val="auto"/>
          <w:sz w:val="26"/>
          <w:szCs w:val="26"/>
        </w:rPr>
      </w:pPr>
      <w:r w:rsidRPr="00616730">
        <w:rPr>
          <w:color w:val="auto"/>
          <w:sz w:val="26"/>
          <w:szCs w:val="26"/>
        </w:rPr>
        <w:t xml:space="preserve">4. Организация и проведение соревнований внутри Учреждения, в районе, городе. Практика судейства на городских и областных соревнованиях. </w:t>
      </w:r>
    </w:p>
    <w:p w:rsidR="008842F3" w:rsidRPr="00616730" w:rsidRDefault="008842F3" w:rsidP="00FE168F">
      <w:pPr>
        <w:pStyle w:val="Default"/>
        <w:ind w:firstLine="709"/>
        <w:jc w:val="both"/>
        <w:rPr>
          <w:color w:val="auto"/>
          <w:sz w:val="26"/>
          <w:szCs w:val="26"/>
        </w:rPr>
      </w:pPr>
    </w:p>
    <w:p w:rsidR="008842F3" w:rsidRPr="00616730" w:rsidRDefault="008842F3" w:rsidP="00303820">
      <w:pPr>
        <w:pStyle w:val="Default"/>
        <w:numPr>
          <w:ilvl w:val="1"/>
          <w:numId w:val="5"/>
        </w:numPr>
        <w:ind w:left="0" w:firstLine="709"/>
        <w:jc w:val="center"/>
        <w:rPr>
          <w:rFonts w:eastAsia="Times New Roman"/>
          <w:b/>
          <w:color w:val="auto"/>
          <w:sz w:val="26"/>
          <w:szCs w:val="26"/>
          <w:lang w:eastAsia="ru-RU"/>
        </w:rPr>
      </w:pPr>
      <w:r w:rsidRPr="00616730">
        <w:rPr>
          <w:rFonts w:eastAsia="Times New Roman"/>
          <w:b/>
          <w:color w:val="auto"/>
          <w:sz w:val="26"/>
          <w:szCs w:val="26"/>
          <w:lang w:eastAsia="ru-RU"/>
        </w:rPr>
        <w:t>Планы медицинских, медико-биологических мероприятий и применения восстановительных средств</w:t>
      </w:r>
    </w:p>
    <w:p w:rsidR="00027536" w:rsidRPr="00616730" w:rsidRDefault="00027536" w:rsidP="00FE168F">
      <w:pPr>
        <w:pStyle w:val="Default"/>
        <w:ind w:firstLine="709"/>
        <w:jc w:val="both"/>
        <w:rPr>
          <w:color w:val="auto"/>
          <w:sz w:val="26"/>
          <w:szCs w:val="26"/>
        </w:rPr>
      </w:pPr>
    </w:p>
    <w:p w:rsidR="008842F3" w:rsidRPr="00616730" w:rsidRDefault="008842F3" w:rsidP="00FE168F">
      <w:pPr>
        <w:pStyle w:val="Default"/>
        <w:ind w:firstLine="709"/>
        <w:jc w:val="both"/>
        <w:rPr>
          <w:color w:val="auto"/>
          <w:sz w:val="26"/>
          <w:szCs w:val="26"/>
        </w:rPr>
      </w:pPr>
      <w:r w:rsidRPr="00616730">
        <w:rPr>
          <w:b/>
          <w:bCs/>
          <w:color w:val="auto"/>
          <w:sz w:val="26"/>
          <w:szCs w:val="26"/>
        </w:rPr>
        <w:t xml:space="preserve">Этап начальной подготовки, учебно-тренировочный этап </w:t>
      </w:r>
    </w:p>
    <w:p w:rsidR="00642780" w:rsidRPr="00616730" w:rsidRDefault="008842F3" w:rsidP="00FE168F">
      <w:pPr>
        <w:pStyle w:val="a8"/>
        <w:tabs>
          <w:tab w:val="left" w:pos="0"/>
          <w:tab w:val="left" w:pos="1276"/>
        </w:tabs>
        <w:ind w:firstLine="709"/>
        <w:jc w:val="both"/>
        <w:rPr>
          <w:rFonts w:ascii="Times New Roman" w:hAnsi="Times New Roman" w:cs="Times New Roman"/>
          <w:sz w:val="26"/>
          <w:szCs w:val="26"/>
        </w:rPr>
      </w:pPr>
      <w:r w:rsidRPr="00616730">
        <w:rPr>
          <w:rFonts w:ascii="Times New Roman" w:hAnsi="Times New Roman" w:cs="Times New Roman"/>
          <w:sz w:val="26"/>
          <w:szCs w:val="26"/>
        </w:rPr>
        <w:t>К здоровью юных спортсменов предъявляются большие требования, так как в процессе тренировочно-соревновательной деятельности могут возникнуть условия для развития перенапряжения и утомления. В современном спорте особое внимание уделяется восстановительным средствам и мероприятиям.</w:t>
      </w:r>
    </w:p>
    <w:p w:rsidR="006301F5" w:rsidRPr="00616730" w:rsidRDefault="00B050AA" w:rsidP="00FE168F">
      <w:pPr>
        <w:pStyle w:val="a8"/>
        <w:tabs>
          <w:tab w:val="left" w:pos="0"/>
          <w:tab w:val="left" w:pos="1276"/>
        </w:tabs>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№7</w:t>
      </w:r>
    </w:p>
    <w:p w:rsidR="008842F3" w:rsidRPr="00616730" w:rsidRDefault="006301F5" w:rsidP="00FE168F">
      <w:pPr>
        <w:pStyle w:val="a8"/>
        <w:tabs>
          <w:tab w:val="left" w:pos="0"/>
          <w:tab w:val="left" w:pos="1276"/>
        </w:tabs>
        <w:ind w:firstLine="709"/>
        <w:jc w:val="center"/>
        <w:rPr>
          <w:rFonts w:ascii="Times New Roman" w:hAnsi="Times New Roman" w:cs="Times New Roman"/>
          <w:b/>
          <w:bCs/>
          <w:sz w:val="26"/>
          <w:szCs w:val="26"/>
        </w:rPr>
      </w:pPr>
      <w:r w:rsidRPr="00616730">
        <w:rPr>
          <w:rFonts w:ascii="Times New Roman" w:hAnsi="Times New Roman" w:cs="Times New Roman"/>
          <w:b/>
          <w:bCs/>
          <w:sz w:val="26"/>
          <w:szCs w:val="26"/>
        </w:rPr>
        <w:t>Восстановительные средства и мероприятия</w:t>
      </w:r>
    </w:p>
    <w:p w:rsidR="006301F5" w:rsidRPr="00616730" w:rsidRDefault="006301F5" w:rsidP="00FE168F">
      <w:pPr>
        <w:pStyle w:val="a8"/>
        <w:tabs>
          <w:tab w:val="left" w:pos="0"/>
          <w:tab w:val="left" w:pos="1276"/>
        </w:tabs>
        <w:ind w:firstLine="709"/>
        <w:jc w:val="center"/>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3"/>
        <w:gridCol w:w="2583"/>
        <w:gridCol w:w="2583"/>
        <w:gridCol w:w="2583"/>
      </w:tblGrid>
      <w:tr w:rsidR="00027536" w:rsidRPr="00616730" w:rsidTr="00027536">
        <w:trPr>
          <w:trHeight w:val="245"/>
        </w:trPr>
        <w:tc>
          <w:tcPr>
            <w:tcW w:w="2583" w:type="dxa"/>
          </w:tcPr>
          <w:p w:rsidR="00027536" w:rsidRPr="00616730" w:rsidRDefault="00027536" w:rsidP="00AF7B5F">
            <w:pPr>
              <w:pStyle w:val="Default"/>
              <w:jc w:val="center"/>
              <w:rPr>
                <w:sz w:val="26"/>
                <w:szCs w:val="26"/>
              </w:rPr>
            </w:pPr>
            <w:r w:rsidRPr="00616730">
              <w:rPr>
                <w:b/>
                <w:bCs/>
                <w:sz w:val="26"/>
                <w:szCs w:val="26"/>
              </w:rPr>
              <w:t>Предназначение</w:t>
            </w:r>
          </w:p>
        </w:tc>
        <w:tc>
          <w:tcPr>
            <w:tcW w:w="2583" w:type="dxa"/>
          </w:tcPr>
          <w:p w:rsidR="00027536" w:rsidRPr="00616730" w:rsidRDefault="00027536" w:rsidP="00AF7B5F">
            <w:pPr>
              <w:pStyle w:val="Default"/>
              <w:jc w:val="center"/>
              <w:rPr>
                <w:sz w:val="26"/>
                <w:szCs w:val="26"/>
              </w:rPr>
            </w:pPr>
            <w:r w:rsidRPr="00616730">
              <w:rPr>
                <w:b/>
                <w:bCs/>
                <w:sz w:val="26"/>
                <w:szCs w:val="26"/>
              </w:rPr>
              <w:t>Задачи</w:t>
            </w:r>
          </w:p>
        </w:tc>
        <w:tc>
          <w:tcPr>
            <w:tcW w:w="2583" w:type="dxa"/>
          </w:tcPr>
          <w:p w:rsidR="00027536" w:rsidRPr="00616730" w:rsidRDefault="00027536" w:rsidP="00AF7B5F">
            <w:pPr>
              <w:pStyle w:val="Default"/>
              <w:jc w:val="center"/>
              <w:rPr>
                <w:sz w:val="26"/>
                <w:szCs w:val="26"/>
              </w:rPr>
            </w:pPr>
            <w:r w:rsidRPr="00616730">
              <w:rPr>
                <w:b/>
                <w:bCs/>
                <w:sz w:val="26"/>
                <w:szCs w:val="26"/>
              </w:rPr>
              <w:t>Средства и мероприятия</w:t>
            </w:r>
          </w:p>
        </w:tc>
        <w:tc>
          <w:tcPr>
            <w:tcW w:w="2583" w:type="dxa"/>
          </w:tcPr>
          <w:p w:rsidR="00027536" w:rsidRPr="00616730" w:rsidRDefault="00027536" w:rsidP="00AF7B5F">
            <w:pPr>
              <w:pStyle w:val="Default"/>
              <w:jc w:val="center"/>
              <w:rPr>
                <w:sz w:val="26"/>
                <w:szCs w:val="26"/>
              </w:rPr>
            </w:pPr>
            <w:r w:rsidRPr="00616730">
              <w:rPr>
                <w:b/>
                <w:bCs/>
                <w:sz w:val="26"/>
                <w:szCs w:val="26"/>
              </w:rPr>
              <w:t>Методические указания</w:t>
            </w:r>
          </w:p>
        </w:tc>
      </w:tr>
      <w:tr w:rsidR="00027536" w:rsidRPr="00616730" w:rsidTr="00027536">
        <w:trPr>
          <w:trHeight w:val="501"/>
        </w:trPr>
        <w:tc>
          <w:tcPr>
            <w:tcW w:w="2583" w:type="dxa"/>
          </w:tcPr>
          <w:tbl>
            <w:tblPr>
              <w:tblW w:w="0" w:type="auto"/>
              <w:tblBorders>
                <w:top w:val="nil"/>
                <w:left w:val="nil"/>
                <w:bottom w:val="nil"/>
                <w:right w:val="nil"/>
              </w:tblBorders>
              <w:tblLayout w:type="fixed"/>
              <w:tblLook w:val="0000"/>
            </w:tblPr>
            <w:tblGrid>
              <w:gridCol w:w="2394"/>
              <w:gridCol w:w="2394"/>
              <w:gridCol w:w="2394"/>
              <w:gridCol w:w="2394"/>
            </w:tblGrid>
            <w:tr w:rsidR="00027536" w:rsidRPr="00616730">
              <w:trPr>
                <w:trHeight w:val="501"/>
              </w:trPr>
              <w:tc>
                <w:tcPr>
                  <w:tcW w:w="2394" w:type="dxa"/>
                </w:tcPr>
                <w:p w:rsidR="00027536" w:rsidRPr="00616730" w:rsidRDefault="00027536" w:rsidP="00AF7B5F">
                  <w:pPr>
                    <w:pStyle w:val="Default"/>
                    <w:rPr>
                      <w:sz w:val="26"/>
                      <w:szCs w:val="26"/>
                    </w:rPr>
                  </w:pPr>
                  <w:r w:rsidRPr="00616730">
                    <w:rPr>
                      <w:sz w:val="26"/>
                      <w:szCs w:val="26"/>
                    </w:rPr>
                    <w:t xml:space="preserve">Развитие </w:t>
                  </w:r>
                </w:p>
                <w:p w:rsidR="00027536" w:rsidRPr="00616730" w:rsidRDefault="00027536" w:rsidP="00AF7B5F">
                  <w:pPr>
                    <w:pStyle w:val="Default"/>
                    <w:rPr>
                      <w:sz w:val="26"/>
                      <w:szCs w:val="26"/>
                    </w:rPr>
                  </w:pPr>
                  <w:r w:rsidRPr="00616730">
                    <w:rPr>
                      <w:sz w:val="26"/>
                      <w:szCs w:val="26"/>
                    </w:rPr>
                    <w:t xml:space="preserve">физических </w:t>
                  </w:r>
                </w:p>
                <w:p w:rsidR="00027536" w:rsidRPr="00616730" w:rsidRDefault="00027536" w:rsidP="00AF7B5F">
                  <w:pPr>
                    <w:pStyle w:val="Default"/>
                    <w:rPr>
                      <w:sz w:val="26"/>
                      <w:szCs w:val="26"/>
                    </w:rPr>
                  </w:pPr>
                  <w:r w:rsidRPr="00616730">
                    <w:rPr>
                      <w:sz w:val="26"/>
                      <w:szCs w:val="26"/>
                    </w:rPr>
                    <w:t xml:space="preserve">качеств с учетом </w:t>
                  </w:r>
                </w:p>
                <w:p w:rsidR="00027536" w:rsidRPr="00616730" w:rsidRDefault="00027536" w:rsidP="00AF7B5F">
                  <w:pPr>
                    <w:pStyle w:val="Default"/>
                    <w:rPr>
                      <w:sz w:val="26"/>
                      <w:szCs w:val="26"/>
                    </w:rPr>
                  </w:pPr>
                  <w:r w:rsidRPr="00616730">
                    <w:rPr>
                      <w:sz w:val="26"/>
                      <w:szCs w:val="26"/>
                    </w:rPr>
                    <w:t xml:space="preserve">специфики </w:t>
                  </w:r>
                </w:p>
              </w:tc>
              <w:tc>
                <w:tcPr>
                  <w:tcW w:w="2394" w:type="dxa"/>
                </w:tcPr>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AF7B5F">
                  <w:pPr>
                    <w:pStyle w:val="Default"/>
                    <w:rPr>
                      <w:sz w:val="26"/>
                      <w:szCs w:val="26"/>
                    </w:rPr>
                  </w:pPr>
                  <w:r w:rsidRPr="00616730">
                    <w:rPr>
                      <w:sz w:val="26"/>
                      <w:szCs w:val="26"/>
                    </w:rPr>
                    <w:t xml:space="preserve">функционального </w:t>
                  </w:r>
                </w:p>
                <w:p w:rsidR="00027536" w:rsidRPr="00616730" w:rsidRDefault="00027536" w:rsidP="00AF7B5F">
                  <w:pPr>
                    <w:pStyle w:val="Default"/>
                    <w:rPr>
                      <w:sz w:val="26"/>
                      <w:szCs w:val="26"/>
                    </w:rPr>
                  </w:pPr>
                  <w:r w:rsidRPr="00616730">
                    <w:rPr>
                      <w:sz w:val="26"/>
                      <w:szCs w:val="26"/>
                    </w:rPr>
                    <w:t xml:space="preserve">состояния организма и </w:t>
                  </w:r>
                </w:p>
                <w:p w:rsidR="00027536" w:rsidRPr="00616730" w:rsidRDefault="00027536" w:rsidP="00AF7B5F">
                  <w:pPr>
                    <w:pStyle w:val="Default"/>
                    <w:rPr>
                      <w:sz w:val="26"/>
                      <w:szCs w:val="26"/>
                    </w:rPr>
                  </w:pPr>
                  <w:r w:rsidRPr="00616730">
                    <w:rPr>
                      <w:sz w:val="26"/>
                      <w:szCs w:val="26"/>
                    </w:rPr>
                    <w:t xml:space="preserve">работоспособности </w:t>
                  </w:r>
                </w:p>
              </w:tc>
              <w:tc>
                <w:tcPr>
                  <w:tcW w:w="2394" w:type="dxa"/>
                </w:tcPr>
                <w:p w:rsidR="00027536" w:rsidRPr="00616730" w:rsidRDefault="00027536" w:rsidP="00AF7B5F">
                  <w:pPr>
                    <w:pStyle w:val="Default"/>
                    <w:rPr>
                      <w:sz w:val="26"/>
                      <w:szCs w:val="26"/>
                    </w:rPr>
                  </w:pPr>
                  <w:r w:rsidRPr="00616730">
                    <w:rPr>
                      <w:sz w:val="26"/>
                      <w:szCs w:val="26"/>
                    </w:rPr>
                    <w:t xml:space="preserve">Педагогические: </w:t>
                  </w:r>
                </w:p>
                <w:p w:rsidR="00027536" w:rsidRPr="00616730" w:rsidRDefault="00027536" w:rsidP="00AF7B5F">
                  <w:pPr>
                    <w:pStyle w:val="Default"/>
                    <w:rPr>
                      <w:sz w:val="26"/>
                      <w:szCs w:val="26"/>
                    </w:rPr>
                  </w:pPr>
                  <w:r w:rsidRPr="00616730">
                    <w:rPr>
                      <w:sz w:val="26"/>
                      <w:szCs w:val="26"/>
                    </w:rPr>
                    <w:t xml:space="preserve">рациональное чередование </w:t>
                  </w:r>
                </w:p>
                <w:p w:rsidR="00027536" w:rsidRPr="00616730" w:rsidRDefault="00027536" w:rsidP="00AF7B5F">
                  <w:pPr>
                    <w:pStyle w:val="Default"/>
                    <w:rPr>
                      <w:sz w:val="26"/>
                      <w:szCs w:val="26"/>
                    </w:rPr>
                  </w:pPr>
                  <w:r w:rsidRPr="00616730">
                    <w:rPr>
                      <w:sz w:val="26"/>
                      <w:szCs w:val="26"/>
                    </w:rPr>
                    <w:t xml:space="preserve">нагрузок и отдыха на </w:t>
                  </w:r>
                </w:p>
              </w:tc>
              <w:tc>
                <w:tcPr>
                  <w:tcW w:w="2394" w:type="dxa"/>
                </w:tcPr>
                <w:p w:rsidR="00027536" w:rsidRPr="00616730" w:rsidRDefault="00027536" w:rsidP="00AF7B5F">
                  <w:pPr>
                    <w:pStyle w:val="Default"/>
                    <w:rPr>
                      <w:sz w:val="26"/>
                      <w:szCs w:val="26"/>
                    </w:rPr>
                  </w:pPr>
                  <w:r w:rsidRPr="00616730">
                    <w:rPr>
                      <w:sz w:val="26"/>
                      <w:szCs w:val="26"/>
                    </w:rPr>
                    <w:t xml:space="preserve">Чередование </w:t>
                  </w:r>
                </w:p>
                <w:p w:rsidR="00027536" w:rsidRPr="00616730" w:rsidRDefault="00027536" w:rsidP="00AF7B5F">
                  <w:pPr>
                    <w:pStyle w:val="Default"/>
                    <w:rPr>
                      <w:sz w:val="26"/>
                      <w:szCs w:val="26"/>
                    </w:rPr>
                  </w:pPr>
                  <w:r w:rsidRPr="00616730">
                    <w:rPr>
                      <w:sz w:val="26"/>
                      <w:szCs w:val="26"/>
                    </w:rPr>
                    <w:t xml:space="preserve">различных видов </w:t>
                  </w:r>
                </w:p>
                <w:p w:rsidR="00027536" w:rsidRPr="00616730" w:rsidRDefault="00027536" w:rsidP="00AF7B5F">
                  <w:pPr>
                    <w:pStyle w:val="Default"/>
                    <w:rPr>
                      <w:sz w:val="26"/>
                      <w:szCs w:val="26"/>
                    </w:rPr>
                  </w:pPr>
                  <w:r w:rsidRPr="00616730">
                    <w:rPr>
                      <w:sz w:val="26"/>
                      <w:szCs w:val="26"/>
                    </w:rPr>
                    <w:t xml:space="preserve">нагрузок и отдыха, </w:t>
                  </w:r>
                </w:p>
                <w:p w:rsidR="00027536" w:rsidRPr="00616730" w:rsidRDefault="00027536" w:rsidP="00AF7B5F">
                  <w:pPr>
                    <w:pStyle w:val="Default"/>
                    <w:rPr>
                      <w:sz w:val="26"/>
                      <w:szCs w:val="26"/>
                    </w:rPr>
                  </w:pPr>
                  <w:r w:rsidRPr="00616730">
                    <w:rPr>
                      <w:sz w:val="26"/>
                      <w:szCs w:val="26"/>
                    </w:rPr>
                    <w:t xml:space="preserve">облегчающих </w:t>
                  </w:r>
                </w:p>
              </w:tc>
            </w:tr>
          </w:tbl>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AF7B5F">
            <w:pPr>
              <w:pStyle w:val="Default"/>
              <w:rPr>
                <w:sz w:val="26"/>
                <w:szCs w:val="26"/>
              </w:rPr>
            </w:pPr>
            <w:r w:rsidRPr="00616730">
              <w:rPr>
                <w:sz w:val="26"/>
                <w:szCs w:val="26"/>
              </w:rPr>
              <w:t xml:space="preserve">функционального </w:t>
            </w:r>
          </w:p>
          <w:p w:rsidR="00027536" w:rsidRPr="00616730" w:rsidRDefault="00027536" w:rsidP="00AF7B5F">
            <w:pPr>
              <w:pStyle w:val="Default"/>
              <w:rPr>
                <w:sz w:val="26"/>
                <w:szCs w:val="26"/>
              </w:rPr>
            </w:pPr>
            <w:r w:rsidRPr="00616730">
              <w:rPr>
                <w:sz w:val="26"/>
                <w:szCs w:val="26"/>
              </w:rPr>
              <w:t xml:space="preserve">состояния организма и </w:t>
            </w:r>
          </w:p>
          <w:p w:rsidR="00027536" w:rsidRPr="00616730" w:rsidRDefault="00027536" w:rsidP="00AF7B5F">
            <w:pPr>
              <w:pStyle w:val="Default"/>
              <w:rPr>
                <w:sz w:val="26"/>
                <w:szCs w:val="26"/>
              </w:rPr>
            </w:pPr>
            <w:r w:rsidRPr="00616730">
              <w:rPr>
                <w:sz w:val="26"/>
                <w:szCs w:val="26"/>
              </w:rPr>
              <w:t xml:space="preserve">работоспособности </w:t>
            </w:r>
          </w:p>
        </w:tc>
        <w:tc>
          <w:tcPr>
            <w:tcW w:w="2583" w:type="dxa"/>
          </w:tcPr>
          <w:p w:rsidR="00027536" w:rsidRPr="00616730" w:rsidRDefault="00027536" w:rsidP="00AF7B5F">
            <w:pPr>
              <w:pStyle w:val="Default"/>
              <w:rPr>
                <w:sz w:val="26"/>
                <w:szCs w:val="26"/>
              </w:rPr>
            </w:pPr>
            <w:r w:rsidRPr="00616730">
              <w:rPr>
                <w:sz w:val="26"/>
                <w:szCs w:val="26"/>
              </w:rPr>
              <w:t xml:space="preserve">Педагогические: </w:t>
            </w:r>
          </w:p>
          <w:p w:rsidR="00027536" w:rsidRPr="00616730" w:rsidRDefault="00027536" w:rsidP="00AF7B5F">
            <w:pPr>
              <w:pStyle w:val="Default"/>
              <w:rPr>
                <w:sz w:val="26"/>
                <w:szCs w:val="26"/>
              </w:rPr>
            </w:pPr>
            <w:r w:rsidRPr="00616730">
              <w:rPr>
                <w:sz w:val="26"/>
                <w:szCs w:val="26"/>
              </w:rPr>
              <w:t xml:space="preserve">рациональное чередование </w:t>
            </w:r>
          </w:p>
          <w:p w:rsidR="00027536" w:rsidRPr="00616730" w:rsidRDefault="00027536" w:rsidP="00AF7B5F">
            <w:pPr>
              <w:pStyle w:val="Default"/>
              <w:rPr>
                <w:sz w:val="26"/>
                <w:szCs w:val="26"/>
              </w:rPr>
            </w:pPr>
            <w:r w:rsidRPr="00616730">
              <w:rPr>
                <w:sz w:val="26"/>
                <w:szCs w:val="26"/>
              </w:rPr>
              <w:t xml:space="preserve">нагрузок и отдыха на </w:t>
            </w:r>
          </w:p>
          <w:p w:rsidR="00027536" w:rsidRPr="00616730" w:rsidRDefault="00027536" w:rsidP="00AF7B5F">
            <w:pPr>
              <w:pStyle w:val="Default"/>
              <w:rPr>
                <w:sz w:val="26"/>
                <w:szCs w:val="26"/>
              </w:rPr>
            </w:pPr>
            <w:r w:rsidRPr="00616730">
              <w:rPr>
                <w:sz w:val="26"/>
                <w:szCs w:val="26"/>
              </w:rPr>
              <w:t xml:space="preserve">тренировочном занятии в </w:t>
            </w:r>
          </w:p>
          <w:p w:rsidR="00027536" w:rsidRPr="00616730" w:rsidRDefault="00027536" w:rsidP="00AF7B5F">
            <w:pPr>
              <w:pStyle w:val="Default"/>
              <w:rPr>
                <w:sz w:val="26"/>
                <w:szCs w:val="26"/>
              </w:rPr>
            </w:pPr>
            <w:r w:rsidRPr="00616730">
              <w:rPr>
                <w:sz w:val="26"/>
                <w:szCs w:val="26"/>
              </w:rPr>
              <w:t xml:space="preserve">течение дня и в циклах </w:t>
            </w:r>
          </w:p>
          <w:p w:rsidR="00027536" w:rsidRPr="00616730" w:rsidRDefault="00027536" w:rsidP="00AF7B5F">
            <w:pPr>
              <w:pStyle w:val="Default"/>
              <w:rPr>
                <w:sz w:val="26"/>
                <w:szCs w:val="26"/>
              </w:rPr>
            </w:pPr>
            <w:r w:rsidRPr="00616730">
              <w:rPr>
                <w:sz w:val="26"/>
                <w:szCs w:val="26"/>
              </w:rPr>
              <w:t xml:space="preserve">подготовки. Гигиенический </w:t>
            </w:r>
          </w:p>
          <w:p w:rsidR="00027536" w:rsidRPr="00616730" w:rsidRDefault="00027536" w:rsidP="00AF7B5F">
            <w:pPr>
              <w:pStyle w:val="Default"/>
              <w:rPr>
                <w:sz w:val="26"/>
                <w:szCs w:val="26"/>
              </w:rPr>
            </w:pPr>
            <w:r w:rsidRPr="00616730">
              <w:rPr>
                <w:sz w:val="26"/>
                <w:szCs w:val="26"/>
              </w:rPr>
              <w:t xml:space="preserve">душ ежедневно, ежедневно </w:t>
            </w:r>
          </w:p>
          <w:p w:rsidR="00027536" w:rsidRPr="00616730" w:rsidRDefault="00027536" w:rsidP="00AF7B5F">
            <w:pPr>
              <w:pStyle w:val="Default"/>
              <w:rPr>
                <w:sz w:val="26"/>
                <w:szCs w:val="26"/>
              </w:rPr>
            </w:pPr>
            <w:r w:rsidRPr="00616730">
              <w:rPr>
                <w:sz w:val="26"/>
                <w:szCs w:val="26"/>
              </w:rPr>
              <w:t xml:space="preserve">водные процедуры </w:t>
            </w:r>
          </w:p>
          <w:p w:rsidR="00027536" w:rsidRPr="00616730" w:rsidRDefault="00027536" w:rsidP="00AF7B5F">
            <w:pPr>
              <w:pStyle w:val="Default"/>
              <w:rPr>
                <w:sz w:val="26"/>
                <w:szCs w:val="26"/>
              </w:rPr>
            </w:pPr>
            <w:r w:rsidRPr="00616730">
              <w:rPr>
                <w:sz w:val="26"/>
                <w:szCs w:val="26"/>
              </w:rPr>
              <w:t xml:space="preserve">закаливающего характера, </w:t>
            </w:r>
          </w:p>
          <w:p w:rsidR="00027536" w:rsidRPr="00616730" w:rsidRDefault="00027536" w:rsidP="00AF7B5F">
            <w:pPr>
              <w:pStyle w:val="Default"/>
              <w:rPr>
                <w:sz w:val="26"/>
                <w:szCs w:val="26"/>
              </w:rPr>
            </w:pPr>
            <w:r w:rsidRPr="00616730">
              <w:rPr>
                <w:sz w:val="26"/>
                <w:szCs w:val="26"/>
              </w:rPr>
              <w:t xml:space="preserve">сбалансированное питание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Чередование </w:t>
            </w:r>
          </w:p>
          <w:p w:rsidR="00027536" w:rsidRPr="00616730" w:rsidRDefault="00027536" w:rsidP="00AF7B5F">
            <w:pPr>
              <w:pStyle w:val="Default"/>
              <w:rPr>
                <w:sz w:val="26"/>
                <w:szCs w:val="26"/>
              </w:rPr>
            </w:pPr>
            <w:r w:rsidRPr="00616730">
              <w:rPr>
                <w:sz w:val="26"/>
                <w:szCs w:val="26"/>
              </w:rPr>
              <w:t xml:space="preserve">различных видов </w:t>
            </w:r>
          </w:p>
          <w:p w:rsidR="00027536" w:rsidRPr="00616730" w:rsidRDefault="00027536" w:rsidP="00AF7B5F">
            <w:pPr>
              <w:pStyle w:val="Default"/>
              <w:rPr>
                <w:sz w:val="26"/>
                <w:szCs w:val="26"/>
              </w:rPr>
            </w:pPr>
            <w:r w:rsidRPr="00616730">
              <w:rPr>
                <w:sz w:val="26"/>
                <w:szCs w:val="26"/>
              </w:rPr>
              <w:t xml:space="preserve">нагрузок и отдыха, </w:t>
            </w:r>
          </w:p>
          <w:p w:rsidR="00027536" w:rsidRPr="00616730" w:rsidRDefault="00027536" w:rsidP="00AF7B5F">
            <w:pPr>
              <w:pStyle w:val="Default"/>
              <w:rPr>
                <w:sz w:val="26"/>
                <w:szCs w:val="26"/>
              </w:rPr>
            </w:pPr>
            <w:r w:rsidRPr="00616730">
              <w:rPr>
                <w:sz w:val="26"/>
                <w:szCs w:val="26"/>
              </w:rPr>
              <w:t xml:space="preserve">облегчающих </w:t>
            </w:r>
          </w:p>
          <w:p w:rsidR="00027536" w:rsidRPr="00616730" w:rsidRDefault="00027536" w:rsidP="00AF7B5F">
            <w:pPr>
              <w:pStyle w:val="Default"/>
              <w:rPr>
                <w:sz w:val="26"/>
                <w:szCs w:val="26"/>
              </w:rPr>
            </w:pPr>
            <w:r w:rsidRPr="00616730">
              <w:rPr>
                <w:sz w:val="26"/>
                <w:szCs w:val="26"/>
              </w:rPr>
              <w:t xml:space="preserve">восстановление, </w:t>
            </w:r>
          </w:p>
          <w:p w:rsidR="00027536" w:rsidRPr="00616730" w:rsidRDefault="00027536" w:rsidP="00AF7B5F">
            <w:pPr>
              <w:pStyle w:val="Default"/>
              <w:rPr>
                <w:sz w:val="26"/>
                <w:szCs w:val="26"/>
              </w:rPr>
            </w:pPr>
            <w:r w:rsidRPr="00616730">
              <w:rPr>
                <w:sz w:val="26"/>
                <w:szCs w:val="26"/>
              </w:rPr>
              <w:t xml:space="preserve">проведение занятий в </w:t>
            </w:r>
          </w:p>
          <w:p w:rsidR="00027536" w:rsidRPr="00616730" w:rsidRDefault="00027536" w:rsidP="00AF7B5F">
            <w:pPr>
              <w:pStyle w:val="Default"/>
              <w:rPr>
                <w:sz w:val="26"/>
                <w:szCs w:val="26"/>
              </w:rPr>
            </w:pPr>
            <w:r w:rsidRPr="00616730">
              <w:rPr>
                <w:sz w:val="26"/>
                <w:szCs w:val="26"/>
              </w:rPr>
              <w:t xml:space="preserve">игровой форме </w:t>
            </w:r>
          </w:p>
        </w:tc>
      </w:tr>
      <w:tr w:rsidR="00027536" w:rsidRPr="00616730" w:rsidTr="00027536">
        <w:trPr>
          <w:trHeight w:val="501"/>
        </w:trPr>
        <w:tc>
          <w:tcPr>
            <w:tcW w:w="2583" w:type="dxa"/>
            <w:vMerge w:val="restart"/>
          </w:tcPr>
          <w:p w:rsidR="00027536" w:rsidRPr="00616730" w:rsidRDefault="00027536" w:rsidP="00AF7B5F">
            <w:pPr>
              <w:pStyle w:val="Default"/>
              <w:rPr>
                <w:sz w:val="26"/>
                <w:szCs w:val="26"/>
              </w:rPr>
            </w:pPr>
            <w:r w:rsidRPr="00616730">
              <w:rPr>
                <w:sz w:val="26"/>
                <w:szCs w:val="26"/>
              </w:rPr>
              <w:lastRenderedPageBreak/>
              <w:t xml:space="preserve">Перед </w:t>
            </w:r>
          </w:p>
          <w:p w:rsidR="00027536" w:rsidRPr="00616730" w:rsidRDefault="00027536" w:rsidP="00AF7B5F">
            <w:pPr>
              <w:pStyle w:val="Default"/>
              <w:rPr>
                <w:sz w:val="26"/>
                <w:szCs w:val="26"/>
              </w:rPr>
            </w:pPr>
            <w:r w:rsidRPr="00616730">
              <w:rPr>
                <w:sz w:val="26"/>
                <w:szCs w:val="26"/>
              </w:rPr>
              <w:t xml:space="preserve">тренировочным </w:t>
            </w:r>
          </w:p>
          <w:p w:rsidR="00027536" w:rsidRPr="00616730" w:rsidRDefault="00027536" w:rsidP="00AF7B5F">
            <w:pPr>
              <w:pStyle w:val="Default"/>
              <w:rPr>
                <w:sz w:val="26"/>
                <w:szCs w:val="26"/>
              </w:rPr>
            </w:pPr>
            <w:r w:rsidRPr="00616730">
              <w:rPr>
                <w:sz w:val="26"/>
                <w:szCs w:val="26"/>
              </w:rPr>
              <w:t xml:space="preserve">занятием, </w:t>
            </w:r>
          </w:p>
          <w:p w:rsidR="00027536" w:rsidRPr="00616730" w:rsidRDefault="00027536" w:rsidP="00AF7B5F">
            <w:pPr>
              <w:pStyle w:val="Default"/>
              <w:rPr>
                <w:sz w:val="26"/>
                <w:szCs w:val="26"/>
              </w:rPr>
            </w:pPr>
            <w:r w:rsidRPr="00616730">
              <w:rPr>
                <w:sz w:val="26"/>
                <w:szCs w:val="26"/>
              </w:rPr>
              <w:t xml:space="preserve">соревнованием </w:t>
            </w:r>
          </w:p>
        </w:tc>
        <w:tc>
          <w:tcPr>
            <w:tcW w:w="2583" w:type="dxa"/>
            <w:vMerge w:val="restart"/>
          </w:tcPr>
          <w:p w:rsidR="00027536" w:rsidRPr="00616730" w:rsidRDefault="00027536" w:rsidP="00AF7B5F">
            <w:pPr>
              <w:pStyle w:val="Default"/>
              <w:rPr>
                <w:sz w:val="26"/>
                <w:szCs w:val="26"/>
              </w:rPr>
            </w:pPr>
            <w:r w:rsidRPr="00616730">
              <w:rPr>
                <w:sz w:val="26"/>
                <w:szCs w:val="26"/>
              </w:rPr>
              <w:t xml:space="preserve">Мобилизация готовности </w:t>
            </w:r>
          </w:p>
          <w:p w:rsidR="00027536" w:rsidRPr="00616730" w:rsidRDefault="00027536" w:rsidP="00AF7B5F">
            <w:pPr>
              <w:pStyle w:val="Default"/>
              <w:rPr>
                <w:sz w:val="26"/>
                <w:szCs w:val="26"/>
              </w:rPr>
            </w:pPr>
            <w:r w:rsidRPr="00616730">
              <w:rPr>
                <w:sz w:val="26"/>
                <w:szCs w:val="26"/>
              </w:rPr>
              <w:t xml:space="preserve">к нагрузкам, повышение </w:t>
            </w:r>
          </w:p>
          <w:p w:rsidR="00027536" w:rsidRPr="00616730" w:rsidRDefault="00027536" w:rsidP="00AF7B5F">
            <w:pPr>
              <w:pStyle w:val="Default"/>
              <w:rPr>
                <w:sz w:val="26"/>
                <w:szCs w:val="26"/>
              </w:rPr>
            </w:pPr>
            <w:r w:rsidRPr="00616730">
              <w:rPr>
                <w:sz w:val="26"/>
                <w:szCs w:val="26"/>
              </w:rPr>
              <w:t xml:space="preserve">эффективности </w:t>
            </w:r>
          </w:p>
          <w:p w:rsidR="00027536" w:rsidRPr="00616730" w:rsidRDefault="00027536" w:rsidP="00AF7B5F">
            <w:pPr>
              <w:pStyle w:val="Default"/>
              <w:rPr>
                <w:sz w:val="26"/>
                <w:szCs w:val="26"/>
              </w:rPr>
            </w:pPr>
            <w:r w:rsidRPr="00616730">
              <w:rPr>
                <w:sz w:val="26"/>
                <w:szCs w:val="26"/>
              </w:rPr>
              <w:t xml:space="preserve">разминки, тренировки, </w:t>
            </w:r>
          </w:p>
          <w:p w:rsidR="00027536" w:rsidRPr="00616730" w:rsidRDefault="00027536" w:rsidP="00AF7B5F">
            <w:pPr>
              <w:pStyle w:val="Default"/>
              <w:rPr>
                <w:sz w:val="26"/>
                <w:szCs w:val="26"/>
              </w:rPr>
            </w:pPr>
            <w:r w:rsidRPr="00616730">
              <w:rPr>
                <w:sz w:val="26"/>
                <w:szCs w:val="26"/>
              </w:rPr>
              <w:t xml:space="preserve">предупреждение </w:t>
            </w:r>
          </w:p>
          <w:p w:rsidR="00027536" w:rsidRPr="00616730" w:rsidRDefault="00027536" w:rsidP="00AF7B5F">
            <w:pPr>
              <w:pStyle w:val="Default"/>
              <w:rPr>
                <w:sz w:val="26"/>
                <w:szCs w:val="26"/>
              </w:rPr>
            </w:pPr>
            <w:r w:rsidRPr="00616730">
              <w:rPr>
                <w:sz w:val="26"/>
                <w:szCs w:val="26"/>
              </w:rPr>
              <w:t xml:space="preserve">перенапряжений и травм. </w:t>
            </w:r>
          </w:p>
          <w:p w:rsidR="00027536" w:rsidRPr="00616730" w:rsidRDefault="00027536" w:rsidP="00AF7B5F">
            <w:pPr>
              <w:pStyle w:val="Default"/>
              <w:rPr>
                <w:sz w:val="26"/>
                <w:szCs w:val="26"/>
              </w:rPr>
            </w:pPr>
            <w:r w:rsidRPr="00616730">
              <w:rPr>
                <w:sz w:val="26"/>
                <w:szCs w:val="26"/>
              </w:rPr>
              <w:t xml:space="preserve">Рациональное </w:t>
            </w:r>
          </w:p>
          <w:p w:rsidR="00027536" w:rsidRPr="00616730" w:rsidRDefault="00027536" w:rsidP="00AF7B5F">
            <w:pPr>
              <w:pStyle w:val="Default"/>
              <w:rPr>
                <w:sz w:val="26"/>
                <w:szCs w:val="26"/>
              </w:rPr>
            </w:pPr>
            <w:r w:rsidRPr="00616730">
              <w:rPr>
                <w:sz w:val="26"/>
                <w:szCs w:val="26"/>
              </w:rPr>
              <w:t xml:space="preserve">построение тренировки и </w:t>
            </w:r>
          </w:p>
          <w:p w:rsidR="00027536" w:rsidRPr="00616730" w:rsidRDefault="00027536" w:rsidP="00AF7B5F">
            <w:pPr>
              <w:pStyle w:val="Default"/>
              <w:rPr>
                <w:sz w:val="26"/>
                <w:szCs w:val="26"/>
              </w:rPr>
            </w:pPr>
            <w:r w:rsidRPr="00616730">
              <w:rPr>
                <w:sz w:val="26"/>
                <w:szCs w:val="26"/>
              </w:rPr>
              <w:t xml:space="preserve">соответствие ее объема и </w:t>
            </w:r>
          </w:p>
          <w:p w:rsidR="00027536" w:rsidRPr="00616730" w:rsidRDefault="00027536" w:rsidP="00AF7B5F">
            <w:pPr>
              <w:pStyle w:val="Default"/>
              <w:rPr>
                <w:sz w:val="26"/>
                <w:szCs w:val="26"/>
              </w:rPr>
            </w:pPr>
            <w:r w:rsidRPr="00616730">
              <w:rPr>
                <w:sz w:val="26"/>
                <w:szCs w:val="26"/>
              </w:rPr>
              <w:t xml:space="preserve">интенсивности уровню </w:t>
            </w:r>
          </w:p>
          <w:p w:rsidR="00027536" w:rsidRPr="00616730" w:rsidRDefault="00027536" w:rsidP="00AF7B5F">
            <w:pPr>
              <w:pStyle w:val="Default"/>
              <w:rPr>
                <w:sz w:val="26"/>
                <w:szCs w:val="26"/>
              </w:rPr>
            </w:pPr>
            <w:r w:rsidRPr="00616730">
              <w:rPr>
                <w:sz w:val="26"/>
                <w:szCs w:val="26"/>
              </w:rPr>
              <w:t xml:space="preserve">подготовленности юных </w:t>
            </w:r>
          </w:p>
          <w:p w:rsidR="00027536" w:rsidRPr="00616730" w:rsidRDefault="0056110F" w:rsidP="00AF7B5F">
            <w:pPr>
              <w:pStyle w:val="Default"/>
              <w:rPr>
                <w:sz w:val="26"/>
                <w:szCs w:val="26"/>
              </w:rPr>
            </w:pPr>
            <w:r>
              <w:rPr>
                <w:sz w:val="26"/>
                <w:szCs w:val="26"/>
              </w:rPr>
              <w:t>тхэквондистов</w:t>
            </w:r>
            <w:r w:rsidR="00027536" w:rsidRPr="00616730">
              <w:rPr>
                <w:sz w:val="26"/>
                <w:szCs w:val="26"/>
              </w:rPr>
              <w:t xml:space="preserve"> </w:t>
            </w:r>
          </w:p>
        </w:tc>
        <w:tc>
          <w:tcPr>
            <w:tcW w:w="2583" w:type="dxa"/>
          </w:tcPr>
          <w:p w:rsidR="00027536" w:rsidRPr="00616730" w:rsidRDefault="00027536" w:rsidP="00AF7B5F">
            <w:pPr>
              <w:pStyle w:val="Default"/>
              <w:rPr>
                <w:sz w:val="26"/>
                <w:szCs w:val="26"/>
              </w:rPr>
            </w:pPr>
            <w:r w:rsidRPr="00616730">
              <w:rPr>
                <w:sz w:val="26"/>
                <w:szCs w:val="26"/>
              </w:rPr>
              <w:t xml:space="preserve">Массаж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5-15мин (разминание </w:t>
            </w:r>
          </w:p>
          <w:p w:rsidR="00027536" w:rsidRPr="00616730" w:rsidRDefault="00027536" w:rsidP="00AF7B5F">
            <w:pPr>
              <w:pStyle w:val="Default"/>
              <w:rPr>
                <w:sz w:val="26"/>
                <w:szCs w:val="26"/>
              </w:rPr>
            </w:pPr>
            <w:r w:rsidRPr="00616730">
              <w:rPr>
                <w:sz w:val="26"/>
                <w:szCs w:val="26"/>
              </w:rPr>
              <w:t xml:space="preserve">60%) </w:t>
            </w: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Искусственная активизация </w:t>
            </w:r>
          </w:p>
          <w:p w:rsidR="00027536" w:rsidRPr="00616730" w:rsidRDefault="00027536" w:rsidP="00AF7B5F">
            <w:pPr>
              <w:pStyle w:val="Default"/>
              <w:rPr>
                <w:sz w:val="26"/>
                <w:szCs w:val="26"/>
              </w:rPr>
            </w:pPr>
            <w:r w:rsidRPr="00616730">
              <w:rPr>
                <w:sz w:val="26"/>
                <w:szCs w:val="26"/>
              </w:rPr>
              <w:t xml:space="preserve">мышц. </w:t>
            </w:r>
          </w:p>
        </w:tc>
        <w:tc>
          <w:tcPr>
            <w:tcW w:w="2583" w:type="dxa"/>
          </w:tcPr>
          <w:p w:rsidR="00027536" w:rsidRPr="00616730" w:rsidRDefault="00027536" w:rsidP="00AF7B5F">
            <w:pPr>
              <w:pStyle w:val="Default"/>
              <w:rPr>
                <w:sz w:val="26"/>
                <w:szCs w:val="26"/>
              </w:rPr>
            </w:pPr>
            <w:r w:rsidRPr="00616730">
              <w:rPr>
                <w:sz w:val="26"/>
                <w:szCs w:val="26"/>
              </w:rPr>
              <w:t xml:space="preserve">Растирание массажным </w:t>
            </w:r>
          </w:p>
          <w:p w:rsidR="00027536" w:rsidRPr="00616730" w:rsidRDefault="00027536" w:rsidP="00AF7B5F">
            <w:pPr>
              <w:pStyle w:val="Default"/>
              <w:rPr>
                <w:sz w:val="26"/>
                <w:szCs w:val="26"/>
              </w:rPr>
            </w:pPr>
            <w:r w:rsidRPr="00616730">
              <w:rPr>
                <w:sz w:val="26"/>
                <w:szCs w:val="26"/>
              </w:rPr>
              <w:t xml:space="preserve">полотенцем с </w:t>
            </w:r>
          </w:p>
          <w:p w:rsidR="00027536" w:rsidRPr="00616730" w:rsidRDefault="00027536" w:rsidP="00AF7B5F">
            <w:pPr>
              <w:pStyle w:val="Default"/>
              <w:rPr>
                <w:sz w:val="26"/>
                <w:szCs w:val="26"/>
              </w:rPr>
            </w:pPr>
            <w:r w:rsidRPr="00616730">
              <w:rPr>
                <w:sz w:val="26"/>
                <w:szCs w:val="26"/>
              </w:rPr>
              <w:t xml:space="preserve">подогретым пихтовым </w:t>
            </w:r>
          </w:p>
          <w:p w:rsidR="00027536" w:rsidRPr="00616730" w:rsidRDefault="00027536" w:rsidP="00AF7B5F">
            <w:pPr>
              <w:pStyle w:val="Default"/>
              <w:rPr>
                <w:sz w:val="26"/>
                <w:szCs w:val="26"/>
              </w:rPr>
            </w:pPr>
            <w:r w:rsidRPr="00616730">
              <w:rPr>
                <w:sz w:val="26"/>
                <w:szCs w:val="26"/>
              </w:rPr>
              <w:t xml:space="preserve">маслом 38-43 °С 3 мин </w:t>
            </w: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Упражнения на растяжение.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3 мин </w:t>
            </w:r>
          </w:p>
          <w:p w:rsidR="00027536" w:rsidRPr="00616730" w:rsidRDefault="00027536" w:rsidP="00AF7B5F">
            <w:pPr>
              <w:pStyle w:val="Default"/>
              <w:rPr>
                <w:sz w:val="26"/>
                <w:szCs w:val="26"/>
              </w:rPr>
            </w:pP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Разминка. </w:t>
            </w:r>
          </w:p>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10-20 мин </w:t>
            </w:r>
          </w:p>
          <w:p w:rsidR="00027536" w:rsidRPr="00616730" w:rsidRDefault="00027536" w:rsidP="00AF7B5F">
            <w:pPr>
              <w:pStyle w:val="Default"/>
              <w:rPr>
                <w:sz w:val="26"/>
                <w:szCs w:val="26"/>
              </w:rPr>
            </w:pP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Психорегуляция </w:t>
            </w:r>
          </w:p>
          <w:p w:rsidR="00027536" w:rsidRPr="00616730" w:rsidRDefault="00027536" w:rsidP="00AF7B5F">
            <w:pPr>
              <w:pStyle w:val="Default"/>
              <w:rPr>
                <w:sz w:val="26"/>
                <w:szCs w:val="26"/>
              </w:rPr>
            </w:pPr>
            <w:r w:rsidRPr="00616730">
              <w:rPr>
                <w:sz w:val="26"/>
                <w:szCs w:val="26"/>
              </w:rPr>
              <w:t xml:space="preserve">мобилизующей </w:t>
            </w:r>
          </w:p>
          <w:p w:rsidR="00027536" w:rsidRPr="00616730" w:rsidRDefault="00027536" w:rsidP="00AF7B5F">
            <w:pPr>
              <w:pStyle w:val="Default"/>
              <w:rPr>
                <w:sz w:val="26"/>
                <w:szCs w:val="26"/>
              </w:rPr>
            </w:pPr>
            <w:r w:rsidRPr="00616730">
              <w:rPr>
                <w:sz w:val="26"/>
                <w:szCs w:val="26"/>
              </w:rPr>
              <w:t xml:space="preserve">направленности </w:t>
            </w:r>
          </w:p>
        </w:tc>
        <w:tc>
          <w:tcPr>
            <w:tcW w:w="2583" w:type="dxa"/>
          </w:tcPr>
          <w:p w:rsidR="00027536" w:rsidRPr="00616730" w:rsidRDefault="00027536" w:rsidP="00AF7B5F">
            <w:pPr>
              <w:pStyle w:val="Default"/>
              <w:rPr>
                <w:sz w:val="26"/>
                <w:szCs w:val="26"/>
              </w:rPr>
            </w:pPr>
            <w:r w:rsidRPr="00616730">
              <w:rPr>
                <w:sz w:val="26"/>
                <w:szCs w:val="26"/>
              </w:rPr>
              <w:t xml:space="preserve">само - и гетерорегуляция </w:t>
            </w:r>
          </w:p>
          <w:p w:rsidR="00027536" w:rsidRPr="00616730" w:rsidRDefault="00027536" w:rsidP="00AF7B5F">
            <w:pPr>
              <w:pStyle w:val="Default"/>
              <w:rPr>
                <w:sz w:val="26"/>
                <w:szCs w:val="26"/>
              </w:rPr>
            </w:pPr>
          </w:p>
        </w:tc>
      </w:tr>
      <w:tr w:rsidR="00027536" w:rsidRPr="00616730" w:rsidTr="00027536">
        <w:trPr>
          <w:trHeight w:val="501"/>
        </w:trPr>
        <w:tc>
          <w:tcPr>
            <w:tcW w:w="2583" w:type="dxa"/>
            <w:vMerge w:val="restart"/>
          </w:tcPr>
          <w:p w:rsidR="00027536" w:rsidRPr="00616730" w:rsidRDefault="00027536" w:rsidP="00AF7B5F">
            <w:pPr>
              <w:pStyle w:val="Default"/>
              <w:rPr>
                <w:sz w:val="26"/>
                <w:szCs w:val="26"/>
              </w:rPr>
            </w:pPr>
            <w:r w:rsidRPr="00616730">
              <w:rPr>
                <w:sz w:val="26"/>
                <w:szCs w:val="26"/>
              </w:rPr>
              <w:t xml:space="preserve">Во время </w:t>
            </w:r>
          </w:p>
          <w:p w:rsidR="00027536" w:rsidRPr="00616730" w:rsidRDefault="00027536" w:rsidP="00AF7B5F">
            <w:pPr>
              <w:pStyle w:val="Default"/>
              <w:rPr>
                <w:sz w:val="26"/>
                <w:szCs w:val="26"/>
              </w:rPr>
            </w:pPr>
            <w:r w:rsidRPr="00616730">
              <w:rPr>
                <w:sz w:val="26"/>
                <w:szCs w:val="26"/>
              </w:rPr>
              <w:t xml:space="preserve">тренировочного </w:t>
            </w:r>
          </w:p>
          <w:p w:rsidR="00027536" w:rsidRPr="00616730" w:rsidRDefault="00027536" w:rsidP="00AF7B5F">
            <w:pPr>
              <w:pStyle w:val="Default"/>
              <w:rPr>
                <w:sz w:val="26"/>
                <w:szCs w:val="26"/>
              </w:rPr>
            </w:pPr>
            <w:r w:rsidRPr="00616730">
              <w:rPr>
                <w:sz w:val="26"/>
                <w:szCs w:val="26"/>
              </w:rPr>
              <w:t xml:space="preserve">занятия, </w:t>
            </w:r>
          </w:p>
          <w:p w:rsidR="00027536" w:rsidRPr="00616730" w:rsidRDefault="00027536" w:rsidP="00AF7B5F">
            <w:pPr>
              <w:pStyle w:val="Default"/>
              <w:rPr>
                <w:sz w:val="26"/>
                <w:szCs w:val="26"/>
              </w:rPr>
            </w:pPr>
            <w:r w:rsidRPr="00616730">
              <w:rPr>
                <w:sz w:val="26"/>
                <w:szCs w:val="26"/>
              </w:rPr>
              <w:t xml:space="preserve">соревнования </w:t>
            </w:r>
          </w:p>
        </w:tc>
        <w:tc>
          <w:tcPr>
            <w:tcW w:w="2583" w:type="dxa"/>
            <w:vMerge w:val="restart"/>
          </w:tcPr>
          <w:p w:rsidR="00027536" w:rsidRPr="00616730" w:rsidRDefault="00027536" w:rsidP="00AF7B5F">
            <w:pPr>
              <w:pStyle w:val="Default"/>
              <w:rPr>
                <w:sz w:val="26"/>
                <w:szCs w:val="26"/>
              </w:rPr>
            </w:pPr>
            <w:r w:rsidRPr="00616730">
              <w:rPr>
                <w:sz w:val="26"/>
                <w:szCs w:val="26"/>
              </w:rPr>
              <w:t xml:space="preserve">Предупреждение </w:t>
            </w:r>
          </w:p>
          <w:p w:rsidR="00027536" w:rsidRPr="00616730" w:rsidRDefault="00027536" w:rsidP="00AF7B5F">
            <w:pPr>
              <w:pStyle w:val="Default"/>
              <w:rPr>
                <w:sz w:val="26"/>
                <w:szCs w:val="26"/>
              </w:rPr>
            </w:pPr>
            <w:r w:rsidRPr="00616730">
              <w:rPr>
                <w:sz w:val="26"/>
                <w:szCs w:val="26"/>
              </w:rPr>
              <w:t xml:space="preserve">общего, локального </w:t>
            </w:r>
          </w:p>
          <w:p w:rsidR="00027536" w:rsidRPr="00616730" w:rsidRDefault="00027536" w:rsidP="00AF7B5F">
            <w:pPr>
              <w:pStyle w:val="Default"/>
              <w:rPr>
                <w:sz w:val="26"/>
                <w:szCs w:val="26"/>
              </w:rPr>
            </w:pPr>
            <w:r w:rsidRPr="00616730">
              <w:rPr>
                <w:sz w:val="26"/>
                <w:szCs w:val="26"/>
              </w:rPr>
              <w:t xml:space="preserve">переутомления, </w:t>
            </w:r>
          </w:p>
          <w:p w:rsidR="00027536" w:rsidRPr="00616730" w:rsidRDefault="00027536" w:rsidP="00AF7B5F">
            <w:pPr>
              <w:pStyle w:val="Default"/>
              <w:rPr>
                <w:sz w:val="26"/>
                <w:szCs w:val="26"/>
              </w:rPr>
            </w:pPr>
            <w:r w:rsidRPr="00616730">
              <w:rPr>
                <w:sz w:val="26"/>
                <w:szCs w:val="26"/>
              </w:rPr>
              <w:t xml:space="preserve">перенапряжения </w:t>
            </w:r>
          </w:p>
        </w:tc>
        <w:tc>
          <w:tcPr>
            <w:tcW w:w="2583" w:type="dxa"/>
          </w:tcPr>
          <w:p w:rsidR="00027536" w:rsidRPr="00616730" w:rsidRDefault="00027536" w:rsidP="00AF7B5F">
            <w:pPr>
              <w:pStyle w:val="Default"/>
              <w:rPr>
                <w:sz w:val="26"/>
                <w:szCs w:val="26"/>
              </w:rPr>
            </w:pPr>
            <w:r w:rsidRPr="00616730">
              <w:rPr>
                <w:sz w:val="26"/>
                <w:szCs w:val="26"/>
              </w:rPr>
              <w:t xml:space="preserve">Чередование тренировочных </w:t>
            </w:r>
          </w:p>
          <w:p w:rsidR="00027536" w:rsidRPr="00616730" w:rsidRDefault="00027536" w:rsidP="00AF7B5F">
            <w:pPr>
              <w:pStyle w:val="Default"/>
              <w:rPr>
                <w:sz w:val="26"/>
                <w:szCs w:val="26"/>
              </w:rPr>
            </w:pPr>
            <w:r w:rsidRPr="00616730">
              <w:rPr>
                <w:sz w:val="26"/>
                <w:szCs w:val="26"/>
              </w:rPr>
              <w:t xml:space="preserve">нагрузок по характеру и интенсивности. </w:t>
            </w:r>
          </w:p>
        </w:tc>
        <w:tc>
          <w:tcPr>
            <w:tcW w:w="2583" w:type="dxa"/>
          </w:tcPr>
          <w:p w:rsidR="00027536" w:rsidRPr="00616730" w:rsidRDefault="00027536" w:rsidP="00AF7B5F">
            <w:pPr>
              <w:pStyle w:val="Default"/>
              <w:rPr>
                <w:sz w:val="26"/>
                <w:szCs w:val="26"/>
              </w:rPr>
            </w:pPr>
            <w:r w:rsidRPr="00616730">
              <w:rPr>
                <w:sz w:val="26"/>
                <w:szCs w:val="26"/>
              </w:rPr>
              <w:t xml:space="preserve">В процессе тренировки. </w:t>
            </w:r>
          </w:p>
          <w:p w:rsidR="00027536" w:rsidRPr="00616730" w:rsidRDefault="00027536" w:rsidP="00AF7B5F">
            <w:pPr>
              <w:pStyle w:val="Default"/>
              <w:rPr>
                <w:sz w:val="26"/>
                <w:szCs w:val="26"/>
              </w:rPr>
            </w:pP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027536" w:rsidRPr="00616730" w:rsidRDefault="00027536" w:rsidP="00AF7B5F">
            <w:pPr>
              <w:pStyle w:val="Default"/>
              <w:rPr>
                <w:sz w:val="26"/>
                <w:szCs w:val="26"/>
              </w:rPr>
            </w:pPr>
            <w:r w:rsidRPr="00616730">
              <w:rPr>
                <w:sz w:val="26"/>
                <w:szCs w:val="26"/>
              </w:rPr>
              <w:t xml:space="preserve">Восстановительный массаж, </w:t>
            </w:r>
          </w:p>
          <w:p w:rsidR="00027536" w:rsidRPr="00616730" w:rsidRDefault="00027536" w:rsidP="00AF7B5F">
            <w:pPr>
              <w:pStyle w:val="Default"/>
              <w:rPr>
                <w:sz w:val="26"/>
                <w:szCs w:val="26"/>
              </w:rPr>
            </w:pPr>
            <w:r w:rsidRPr="00616730">
              <w:rPr>
                <w:sz w:val="26"/>
                <w:szCs w:val="26"/>
              </w:rPr>
              <w:t xml:space="preserve">возбуждающий точечный </w:t>
            </w:r>
          </w:p>
          <w:p w:rsidR="00027536" w:rsidRPr="00616730" w:rsidRDefault="00027536" w:rsidP="00AF7B5F">
            <w:pPr>
              <w:pStyle w:val="Default"/>
              <w:rPr>
                <w:sz w:val="26"/>
                <w:szCs w:val="26"/>
              </w:rPr>
            </w:pPr>
            <w:r w:rsidRPr="00616730">
              <w:rPr>
                <w:sz w:val="26"/>
                <w:szCs w:val="26"/>
              </w:rPr>
              <w:t xml:space="preserve">массаж в сочетании с </w:t>
            </w:r>
          </w:p>
          <w:p w:rsidR="00027536" w:rsidRPr="00616730" w:rsidRDefault="00027536" w:rsidP="00AF7B5F">
            <w:pPr>
              <w:pStyle w:val="Default"/>
              <w:rPr>
                <w:sz w:val="26"/>
                <w:szCs w:val="26"/>
              </w:rPr>
            </w:pPr>
            <w:r w:rsidRPr="00616730">
              <w:rPr>
                <w:sz w:val="26"/>
                <w:szCs w:val="26"/>
              </w:rPr>
              <w:t xml:space="preserve">классическим массажем </w:t>
            </w:r>
          </w:p>
          <w:p w:rsidR="00027536" w:rsidRPr="00616730" w:rsidRDefault="00027536" w:rsidP="00AF7B5F">
            <w:pPr>
              <w:pStyle w:val="Default"/>
              <w:rPr>
                <w:sz w:val="26"/>
                <w:szCs w:val="26"/>
              </w:rPr>
            </w:pPr>
            <w:r w:rsidRPr="00616730">
              <w:rPr>
                <w:sz w:val="26"/>
                <w:szCs w:val="26"/>
              </w:rPr>
              <w:t xml:space="preserve">(встряхивание, разминание). </w:t>
            </w:r>
          </w:p>
        </w:tc>
        <w:tc>
          <w:tcPr>
            <w:tcW w:w="2583" w:type="dxa"/>
          </w:tcPr>
          <w:p w:rsidR="00027536" w:rsidRPr="00616730" w:rsidRDefault="00027536" w:rsidP="00AF7B5F">
            <w:pPr>
              <w:pStyle w:val="Default"/>
              <w:rPr>
                <w:sz w:val="26"/>
                <w:szCs w:val="26"/>
              </w:rPr>
            </w:pPr>
            <w:r w:rsidRPr="00616730">
              <w:rPr>
                <w:sz w:val="26"/>
                <w:szCs w:val="26"/>
              </w:rPr>
              <w:t xml:space="preserve">3-8 мин </w:t>
            </w:r>
          </w:p>
          <w:p w:rsidR="00027536" w:rsidRPr="00616730" w:rsidRDefault="00027536" w:rsidP="00AF7B5F">
            <w:pPr>
              <w:pStyle w:val="Default"/>
              <w:rPr>
                <w:sz w:val="26"/>
                <w:szCs w:val="26"/>
              </w:rPr>
            </w:pPr>
          </w:p>
        </w:tc>
      </w:tr>
      <w:tr w:rsidR="00027536" w:rsidRPr="00616730" w:rsidTr="00027536">
        <w:trPr>
          <w:trHeight w:val="501"/>
        </w:trPr>
        <w:tc>
          <w:tcPr>
            <w:tcW w:w="2583" w:type="dxa"/>
            <w:vMerge/>
          </w:tcPr>
          <w:p w:rsidR="00027536" w:rsidRPr="00616730" w:rsidRDefault="00027536" w:rsidP="00AF7B5F">
            <w:pPr>
              <w:pStyle w:val="Default"/>
              <w:rPr>
                <w:sz w:val="26"/>
                <w:szCs w:val="26"/>
              </w:rPr>
            </w:pPr>
          </w:p>
        </w:tc>
        <w:tc>
          <w:tcPr>
            <w:tcW w:w="2583" w:type="dxa"/>
            <w:vMerge/>
          </w:tcPr>
          <w:p w:rsidR="00027536" w:rsidRPr="00616730" w:rsidRDefault="00027536"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Психорегуляция мобилизую- </w:t>
            </w:r>
          </w:p>
          <w:p w:rsidR="00027536" w:rsidRPr="00616730" w:rsidRDefault="006301F5" w:rsidP="00AF7B5F">
            <w:pPr>
              <w:pStyle w:val="Default"/>
              <w:rPr>
                <w:sz w:val="26"/>
                <w:szCs w:val="26"/>
              </w:rPr>
            </w:pPr>
            <w:r w:rsidRPr="00616730">
              <w:rPr>
                <w:sz w:val="26"/>
                <w:szCs w:val="26"/>
              </w:rPr>
              <w:t xml:space="preserve">щей 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3 мин само- и </w:t>
            </w:r>
          </w:p>
          <w:p w:rsidR="00027536" w:rsidRPr="00616730" w:rsidRDefault="006301F5" w:rsidP="00AF7B5F">
            <w:pPr>
              <w:pStyle w:val="Default"/>
              <w:rPr>
                <w:sz w:val="26"/>
                <w:szCs w:val="26"/>
              </w:rPr>
            </w:pPr>
            <w:r w:rsidRPr="00616730">
              <w:rPr>
                <w:sz w:val="26"/>
                <w:szCs w:val="26"/>
              </w:rPr>
              <w:t xml:space="preserve">гетерорегуляция </w:t>
            </w:r>
          </w:p>
        </w:tc>
      </w:tr>
      <w:tr w:rsidR="00027536" w:rsidRPr="00616730" w:rsidTr="00027536">
        <w:trPr>
          <w:trHeight w:val="501"/>
        </w:trPr>
        <w:tc>
          <w:tcPr>
            <w:tcW w:w="2583" w:type="dxa"/>
          </w:tcPr>
          <w:p w:rsidR="006301F5" w:rsidRPr="00616730" w:rsidRDefault="006301F5" w:rsidP="00AF7B5F">
            <w:pPr>
              <w:pStyle w:val="Default"/>
              <w:rPr>
                <w:sz w:val="26"/>
                <w:szCs w:val="26"/>
              </w:rPr>
            </w:pPr>
            <w:r w:rsidRPr="00616730">
              <w:rPr>
                <w:sz w:val="26"/>
                <w:szCs w:val="26"/>
              </w:rPr>
              <w:t xml:space="preserve">Сразу после </w:t>
            </w:r>
          </w:p>
          <w:p w:rsidR="006301F5" w:rsidRPr="00616730" w:rsidRDefault="006301F5" w:rsidP="00AF7B5F">
            <w:pPr>
              <w:pStyle w:val="Default"/>
              <w:rPr>
                <w:sz w:val="26"/>
                <w:szCs w:val="26"/>
              </w:rPr>
            </w:pPr>
            <w:r w:rsidRPr="00616730">
              <w:rPr>
                <w:sz w:val="26"/>
                <w:szCs w:val="26"/>
              </w:rPr>
              <w:t xml:space="preserve">тренировочного </w:t>
            </w:r>
          </w:p>
          <w:p w:rsidR="006301F5" w:rsidRPr="00616730" w:rsidRDefault="006301F5" w:rsidP="00AF7B5F">
            <w:pPr>
              <w:pStyle w:val="Default"/>
              <w:rPr>
                <w:sz w:val="26"/>
                <w:szCs w:val="26"/>
              </w:rPr>
            </w:pPr>
            <w:r w:rsidRPr="00616730">
              <w:rPr>
                <w:sz w:val="26"/>
                <w:szCs w:val="26"/>
              </w:rPr>
              <w:t xml:space="preserve">занятия, </w:t>
            </w:r>
          </w:p>
          <w:p w:rsidR="00027536" w:rsidRPr="00616730" w:rsidRDefault="006301F5" w:rsidP="00AF7B5F">
            <w:pPr>
              <w:pStyle w:val="Default"/>
              <w:rPr>
                <w:sz w:val="26"/>
                <w:szCs w:val="26"/>
              </w:rPr>
            </w:pPr>
            <w:r w:rsidRPr="00616730">
              <w:rPr>
                <w:sz w:val="26"/>
                <w:szCs w:val="26"/>
              </w:rPr>
              <w:t xml:space="preserve">соревнования </w:t>
            </w:r>
          </w:p>
        </w:tc>
        <w:tc>
          <w:tcPr>
            <w:tcW w:w="2583" w:type="dxa"/>
          </w:tcPr>
          <w:p w:rsidR="006301F5" w:rsidRPr="00616730" w:rsidRDefault="006301F5" w:rsidP="00AF7B5F">
            <w:pPr>
              <w:pStyle w:val="Default"/>
              <w:rPr>
                <w:sz w:val="26"/>
                <w:szCs w:val="26"/>
              </w:rPr>
            </w:pPr>
            <w:r w:rsidRPr="00616730">
              <w:rPr>
                <w:sz w:val="26"/>
                <w:szCs w:val="26"/>
              </w:rPr>
              <w:t xml:space="preserve">Восстановление </w:t>
            </w:r>
          </w:p>
          <w:p w:rsidR="006301F5" w:rsidRPr="00616730" w:rsidRDefault="006301F5" w:rsidP="00AF7B5F">
            <w:pPr>
              <w:pStyle w:val="Default"/>
              <w:rPr>
                <w:sz w:val="26"/>
                <w:szCs w:val="26"/>
              </w:rPr>
            </w:pPr>
            <w:r w:rsidRPr="00616730">
              <w:rPr>
                <w:sz w:val="26"/>
                <w:szCs w:val="26"/>
              </w:rPr>
              <w:t xml:space="preserve">функции </w:t>
            </w:r>
          </w:p>
          <w:p w:rsidR="006301F5" w:rsidRPr="00616730" w:rsidRDefault="006301F5" w:rsidP="00AF7B5F">
            <w:pPr>
              <w:pStyle w:val="Default"/>
              <w:rPr>
                <w:sz w:val="26"/>
                <w:szCs w:val="26"/>
              </w:rPr>
            </w:pPr>
            <w:r w:rsidRPr="00616730">
              <w:rPr>
                <w:sz w:val="26"/>
                <w:szCs w:val="26"/>
              </w:rPr>
              <w:t xml:space="preserve">кардиореспираторной системы, </w:t>
            </w:r>
          </w:p>
          <w:p w:rsidR="006301F5" w:rsidRPr="00616730" w:rsidRDefault="006301F5" w:rsidP="00AF7B5F">
            <w:pPr>
              <w:pStyle w:val="Default"/>
              <w:rPr>
                <w:sz w:val="26"/>
                <w:szCs w:val="26"/>
              </w:rPr>
            </w:pPr>
            <w:r w:rsidRPr="00616730">
              <w:rPr>
                <w:sz w:val="26"/>
                <w:szCs w:val="26"/>
              </w:rPr>
              <w:t xml:space="preserve">лимфоциркуляции, </w:t>
            </w:r>
          </w:p>
          <w:p w:rsidR="00027536" w:rsidRPr="00616730" w:rsidRDefault="006301F5" w:rsidP="00AF7B5F">
            <w:pPr>
              <w:pStyle w:val="Default"/>
              <w:rPr>
                <w:sz w:val="26"/>
                <w:szCs w:val="26"/>
              </w:rPr>
            </w:pPr>
            <w:r w:rsidRPr="00616730">
              <w:rPr>
                <w:sz w:val="26"/>
                <w:szCs w:val="26"/>
              </w:rPr>
              <w:t xml:space="preserve">тканевого обмена </w:t>
            </w:r>
          </w:p>
        </w:tc>
        <w:tc>
          <w:tcPr>
            <w:tcW w:w="2583" w:type="dxa"/>
          </w:tcPr>
          <w:tbl>
            <w:tblPr>
              <w:tblW w:w="0" w:type="auto"/>
              <w:tblBorders>
                <w:top w:val="nil"/>
                <w:left w:val="nil"/>
                <w:bottom w:val="nil"/>
                <w:right w:val="nil"/>
              </w:tblBorders>
              <w:tblLayout w:type="fixed"/>
              <w:tblLook w:val="0000"/>
            </w:tblPr>
            <w:tblGrid>
              <w:gridCol w:w="2347"/>
            </w:tblGrid>
            <w:tr w:rsidR="006301F5" w:rsidRPr="00616730" w:rsidTr="006301F5">
              <w:trPr>
                <w:trHeight w:val="937"/>
              </w:trPr>
              <w:tc>
                <w:tcPr>
                  <w:tcW w:w="2347" w:type="dxa"/>
                </w:tcPr>
                <w:p w:rsidR="006301F5" w:rsidRPr="00616730" w:rsidRDefault="006301F5" w:rsidP="00AF7B5F">
                  <w:pPr>
                    <w:pStyle w:val="Default"/>
                    <w:rPr>
                      <w:sz w:val="26"/>
                      <w:szCs w:val="26"/>
                    </w:rPr>
                  </w:pPr>
                  <w:r w:rsidRPr="00616730">
                    <w:rPr>
                      <w:sz w:val="26"/>
                      <w:szCs w:val="26"/>
                    </w:rPr>
                    <w:t xml:space="preserve">Комплекс восстановитель- </w:t>
                  </w:r>
                </w:p>
                <w:p w:rsidR="006301F5" w:rsidRPr="00616730" w:rsidRDefault="006301F5" w:rsidP="00AF7B5F">
                  <w:pPr>
                    <w:pStyle w:val="Default"/>
                    <w:rPr>
                      <w:sz w:val="26"/>
                      <w:szCs w:val="26"/>
                    </w:rPr>
                  </w:pPr>
                  <w:r w:rsidRPr="00616730">
                    <w:rPr>
                      <w:sz w:val="26"/>
                      <w:szCs w:val="26"/>
                    </w:rPr>
                    <w:t xml:space="preserve">ных упражнений -ходьба, </w:t>
                  </w:r>
                </w:p>
                <w:p w:rsidR="006301F5" w:rsidRPr="00616730" w:rsidRDefault="006301F5" w:rsidP="00AF7B5F">
                  <w:pPr>
                    <w:pStyle w:val="Default"/>
                    <w:rPr>
                      <w:sz w:val="26"/>
                      <w:szCs w:val="26"/>
                    </w:rPr>
                  </w:pPr>
                  <w:r w:rsidRPr="00616730">
                    <w:rPr>
                      <w:sz w:val="26"/>
                      <w:szCs w:val="26"/>
                    </w:rPr>
                    <w:t xml:space="preserve">дыхательные упражнения, </w:t>
                  </w:r>
                </w:p>
                <w:p w:rsidR="006301F5" w:rsidRPr="00616730" w:rsidRDefault="006301F5" w:rsidP="00AF7B5F">
                  <w:pPr>
                    <w:pStyle w:val="Default"/>
                    <w:rPr>
                      <w:sz w:val="26"/>
                      <w:szCs w:val="26"/>
                    </w:rPr>
                  </w:pPr>
                  <w:r w:rsidRPr="00616730">
                    <w:rPr>
                      <w:sz w:val="26"/>
                      <w:szCs w:val="26"/>
                    </w:rPr>
                    <w:t xml:space="preserve">душ -теплый/ </w:t>
                  </w:r>
                </w:p>
              </w:tc>
            </w:tr>
          </w:tbl>
          <w:p w:rsidR="00027536" w:rsidRPr="00616730" w:rsidRDefault="00027536"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8-10 мин </w:t>
            </w:r>
          </w:p>
          <w:p w:rsidR="00027536" w:rsidRPr="00616730" w:rsidRDefault="00027536" w:rsidP="00AF7B5F">
            <w:pPr>
              <w:pStyle w:val="Default"/>
              <w:rPr>
                <w:sz w:val="26"/>
                <w:szCs w:val="26"/>
              </w:rPr>
            </w:pPr>
          </w:p>
        </w:tc>
      </w:tr>
      <w:tr w:rsidR="006301F5" w:rsidRPr="00616730" w:rsidTr="00027536">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Через 2-4 часа </w:t>
            </w:r>
          </w:p>
          <w:p w:rsidR="006301F5" w:rsidRPr="00616730" w:rsidRDefault="006301F5" w:rsidP="00AF7B5F">
            <w:pPr>
              <w:pStyle w:val="Default"/>
              <w:rPr>
                <w:sz w:val="26"/>
                <w:szCs w:val="26"/>
              </w:rPr>
            </w:pPr>
            <w:r w:rsidRPr="00616730">
              <w:rPr>
                <w:sz w:val="26"/>
                <w:szCs w:val="26"/>
              </w:rPr>
              <w:t xml:space="preserve">после </w:t>
            </w:r>
            <w:r w:rsidR="00B807CE">
              <w:rPr>
                <w:sz w:val="26"/>
                <w:szCs w:val="26"/>
              </w:rPr>
              <w:t xml:space="preserve"> </w:t>
            </w:r>
            <w:r w:rsidRPr="00616730">
              <w:rPr>
                <w:sz w:val="26"/>
                <w:szCs w:val="26"/>
              </w:rPr>
              <w:t xml:space="preserve">тренировочного </w:t>
            </w:r>
          </w:p>
          <w:p w:rsidR="006301F5" w:rsidRPr="00616730" w:rsidRDefault="006301F5" w:rsidP="00AF7B5F">
            <w:pPr>
              <w:pStyle w:val="Default"/>
              <w:rPr>
                <w:sz w:val="26"/>
                <w:szCs w:val="26"/>
              </w:rPr>
            </w:pPr>
            <w:r w:rsidRPr="00616730">
              <w:rPr>
                <w:sz w:val="26"/>
                <w:szCs w:val="26"/>
              </w:rPr>
              <w:lastRenderedPageBreak/>
              <w:t xml:space="preserve">занятия </w:t>
            </w:r>
          </w:p>
        </w:tc>
        <w:tc>
          <w:tcPr>
            <w:tcW w:w="2583" w:type="dxa"/>
            <w:vMerge w:val="restart"/>
          </w:tcPr>
          <w:p w:rsidR="006301F5" w:rsidRPr="00616730" w:rsidRDefault="006301F5" w:rsidP="00AF7B5F">
            <w:pPr>
              <w:pStyle w:val="Default"/>
              <w:rPr>
                <w:sz w:val="26"/>
                <w:szCs w:val="26"/>
              </w:rPr>
            </w:pPr>
            <w:r w:rsidRPr="00616730">
              <w:rPr>
                <w:sz w:val="26"/>
                <w:szCs w:val="26"/>
              </w:rPr>
              <w:lastRenderedPageBreak/>
              <w:t xml:space="preserve">Ускорение </w:t>
            </w:r>
          </w:p>
          <w:p w:rsidR="006301F5" w:rsidRPr="00616730" w:rsidRDefault="006301F5" w:rsidP="00AF7B5F">
            <w:pPr>
              <w:pStyle w:val="Default"/>
              <w:rPr>
                <w:sz w:val="26"/>
                <w:szCs w:val="26"/>
              </w:rPr>
            </w:pPr>
            <w:r w:rsidRPr="00616730">
              <w:rPr>
                <w:sz w:val="26"/>
                <w:szCs w:val="26"/>
              </w:rPr>
              <w:t xml:space="preserve">восстановительного </w:t>
            </w:r>
          </w:p>
          <w:p w:rsidR="006301F5" w:rsidRPr="00616730" w:rsidRDefault="006301F5" w:rsidP="00AF7B5F">
            <w:pPr>
              <w:pStyle w:val="Default"/>
              <w:rPr>
                <w:sz w:val="26"/>
                <w:szCs w:val="26"/>
              </w:rPr>
            </w:pPr>
            <w:r w:rsidRPr="00616730">
              <w:rPr>
                <w:sz w:val="26"/>
                <w:szCs w:val="26"/>
              </w:rPr>
              <w:t xml:space="preserve">процесса </w:t>
            </w:r>
          </w:p>
        </w:tc>
        <w:tc>
          <w:tcPr>
            <w:tcW w:w="2583" w:type="dxa"/>
          </w:tcPr>
          <w:p w:rsidR="006301F5" w:rsidRPr="00616730" w:rsidRDefault="006301F5" w:rsidP="00AF7B5F">
            <w:pPr>
              <w:pStyle w:val="Default"/>
              <w:rPr>
                <w:sz w:val="26"/>
                <w:szCs w:val="26"/>
              </w:rPr>
            </w:pPr>
            <w:r w:rsidRPr="00616730">
              <w:rPr>
                <w:sz w:val="26"/>
                <w:szCs w:val="26"/>
              </w:rPr>
              <w:t xml:space="preserve">Локальный массаж, массаж </w:t>
            </w:r>
          </w:p>
          <w:p w:rsidR="006301F5" w:rsidRPr="00616730" w:rsidRDefault="006301F5" w:rsidP="00AF7B5F">
            <w:pPr>
              <w:pStyle w:val="Default"/>
              <w:rPr>
                <w:sz w:val="26"/>
                <w:szCs w:val="26"/>
              </w:rPr>
            </w:pPr>
            <w:r w:rsidRPr="00616730">
              <w:rPr>
                <w:sz w:val="26"/>
                <w:szCs w:val="26"/>
              </w:rPr>
              <w:t xml:space="preserve">мышц спины </w:t>
            </w:r>
            <w:r w:rsidRPr="00616730">
              <w:rPr>
                <w:sz w:val="26"/>
                <w:szCs w:val="26"/>
              </w:rPr>
              <w:lastRenderedPageBreak/>
              <w:t xml:space="preserve">(включая </w:t>
            </w:r>
          </w:p>
          <w:p w:rsidR="006301F5" w:rsidRPr="00616730" w:rsidRDefault="006301F5" w:rsidP="00AF7B5F">
            <w:pPr>
              <w:pStyle w:val="Default"/>
              <w:rPr>
                <w:sz w:val="26"/>
                <w:szCs w:val="26"/>
              </w:rPr>
            </w:pPr>
            <w:r w:rsidRPr="00616730">
              <w:rPr>
                <w:sz w:val="26"/>
                <w:szCs w:val="26"/>
              </w:rPr>
              <w:t xml:space="preserve">шейно-воротниковую зону </w:t>
            </w:r>
          </w:p>
          <w:p w:rsidR="006301F5" w:rsidRPr="00616730" w:rsidRDefault="006301F5" w:rsidP="00AF7B5F">
            <w:pPr>
              <w:pStyle w:val="Default"/>
              <w:rPr>
                <w:sz w:val="26"/>
                <w:szCs w:val="26"/>
              </w:rPr>
            </w:pPr>
            <w:r w:rsidRPr="00616730">
              <w:rPr>
                <w:sz w:val="26"/>
                <w:szCs w:val="26"/>
              </w:rPr>
              <w:t xml:space="preserve">и паравертебрально). </w:t>
            </w:r>
          </w:p>
        </w:tc>
        <w:tc>
          <w:tcPr>
            <w:tcW w:w="2583" w:type="dxa"/>
          </w:tcPr>
          <w:p w:rsidR="006301F5" w:rsidRPr="00616730" w:rsidRDefault="006301F5" w:rsidP="00AF7B5F">
            <w:pPr>
              <w:pStyle w:val="Default"/>
              <w:rPr>
                <w:sz w:val="26"/>
                <w:szCs w:val="26"/>
              </w:rPr>
            </w:pPr>
            <w:r w:rsidRPr="00616730">
              <w:rPr>
                <w:sz w:val="26"/>
                <w:szCs w:val="26"/>
              </w:rPr>
              <w:lastRenderedPageBreak/>
              <w:t xml:space="preserve">8-10 мин </w:t>
            </w:r>
          </w:p>
          <w:p w:rsidR="006301F5" w:rsidRPr="00616730" w:rsidRDefault="006301F5" w:rsidP="00AF7B5F">
            <w:pPr>
              <w:pStyle w:val="Default"/>
              <w:rPr>
                <w:sz w:val="26"/>
                <w:szCs w:val="26"/>
              </w:rPr>
            </w:pP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Душ - теплый/ умеренно холодный/ </w:t>
            </w:r>
          </w:p>
          <w:p w:rsidR="006301F5" w:rsidRPr="00616730" w:rsidRDefault="006301F5" w:rsidP="00AF7B5F">
            <w:pPr>
              <w:pStyle w:val="Default"/>
              <w:rPr>
                <w:sz w:val="26"/>
                <w:szCs w:val="26"/>
              </w:rPr>
            </w:pPr>
            <w:r w:rsidRPr="00616730">
              <w:rPr>
                <w:sz w:val="26"/>
                <w:szCs w:val="26"/>
              </w:rPr>
              <w:t xml:space="preserve">теплый. </w:t>
            </w:r>
          </w:p>
        </w:tc>
        <w:tc>
          <w:tcPr>
            <w:tcW w:w="2583" w:type="dxa"/>
          </w:tcPr>
          <w:p w:rsidR="006301F5" w:rsidRPr="00616730" w:rsidRDefault="006301F5" w:rsidP="00AF7B5F">
            <w:pPr>
              <w:pStyle w:val="Default"/>
              <w:rPr>
                <w:sz w:val="26"/>
                <w:szCs w:val="26"/>
              </w:rPr>
            </w:pPr>
            <w:r w:rsidRPr="00616730">
              <w:rPr>
                <w:sz w:val="26"/>
                <w:szCs w:val="26"/>
              </w:rPr>
              <w:t xml:space="preserve">5-10 мин </w:t>
            </w:r>
          </w:p>
          <w:p w:rsidR="006301F5" w:rsidRPr="00616730" w:rsidRDefault="006301F5" w:rsidP="00AF7B5F">
            <w:pPr>
              <w:pStyle w:val="Default"/>
              <w:rPr>
                <w:sz w:val="26"/>
                <w:szCs w:val="26"/>
              </w:rPr>
            </w:pPr>
            <w:r w:rsidRPr="00616730">
              <w:rPr>
                <w:sz w:val="26"/>
                <w:szCs w:val="26"/>
              </w:rPr>
              <w:t xml:space="preserve">5 мин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Сеансы аэроионотерапии. </w:t>
            </w:r>
          </w:p>
          <w:p w:rsidR="006301F5" w:rsidRPr="00616730" w:rsidRDefault="006301F5" w:rsidP="00AF7B5F">
            <w:pPr>
              <w:pStyle w:val="Default"/>
              <w:rPr>
                <w:sz w:val="26"/>
                <w:szCs w:val="26"/>
              </w:rPr>
            </w:pPr>
            <w:r w:rsidRPr="00616730">
              <w:rPr>
                <w:sz w:val="26"/>
                <w:szCs w:val="26"/>
              </w:rPr>
              <w:t xml:space="preserve">Психорегуляция </w:t>
            </w:r>
          </w:p>
          <w:p w:rsidR="006301F5" w:rsidRPr="00616730" w:rsidRDefault="006301F5" w:rsidP="00AF7B5F">
            <w:pPr>
              <w:pStyle w:val="Default"/>
              <w:rPr>
                <w:sz w:val="26"/>
                <w:szCs w:val="26"/>
              </w:rPr>
            </w:pPr>
            <w:r w:rsidRPr="00616730">
              <w:rPr>
                <w:sz w:val="26"/>
                <w:szCs w:val="26"/>
              </w:rPr>
              <w:t xml:space="preserve">реституционной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Саморегуляция, </w:t>
            </w:r>
          </w:p>
          <w:p w:rsidR="006301F5" w:rsidRPr="00616730" w:rsidRDefault="006301F5" w:rsidP="00AF7B5F">
            <w:pPr>
              <w:pStyle w:val="Default"/>
              <w:rPr>
                <w:sz w:val="26"/>
                <w:szCs w:val="26"/>
              </w:rPr>
            </w:pPr>
            <w:r w:rsidRPr="00616730">
              <w:rPr>
                <w:sz w:val="26"/>
                <w:szCs w:val="26"/>
              </w:rPr>
              <w:t xml:space="preserve">гетерорегуляция </w:t>
            </w:r>
          </w:p>
        </w:tc>
      </w:tr>
      <w:tr w:rsidR="006301F5" w:rsidRPr="00616730" w:rsidTr="00027536">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В середине </w:t>
            </w:r>
          </w:p>
          <w:p w:rsidR="006301F5" w:rsidRPr="00616730" w:rsidRDefault="006301F5" w:rsidP="00AF7B5F">
            <w:pPr>
              <w:pStyle w:val="Default"/>
              <w:rPr>
                <w:sz w:val="26"/>
                <w:szCs w:val="26"/>
              </w:rPr>
            </w:pPr>
            <w:r w:rsidRPr="00616730">
              <w:rPr>
                <w:sz w:val="26"/>
                <w:szCs w:val="26"/>
              </w:rPr>
              <w:t xml:space="preserve">микроцикла, в </w:t>
            </w:r>
          </w:p>
          <w:p w:rsidR="006301F5" w:rsidRPr="00616730" w:rsidRDefault="006301F5" w:rsidP="00AF7B5F">
            <w:pPr>
              <w:pStyle w:val="Default"/>
              <w:rPr>
                <w:sz w:val="26"/>
                <w:szCs w:val="26"/>
              </w:rPr>
            </w:pPr>
            <w:r w:rsidRPr="00616730">
              <w:rPr>
                <w:sz w:val="26"/>
                <w:szCs w:val="26"/>
              </w:rPr>
              <w:t xml:space="preserve">соревнованиях и </w:t>
            </w:r>
          </w:p>
          <w:p w:rsidR="006301F5" w:rsidRPr="00616730" w:rsidRDefault="006301F5" w:rsidP="00AF7B5F">
            <w:pPr>
              <w:pStyle w:val="Default"/>
              <w:rPr>
                <w:sz w:val="26"/>
                <w:szCs w:val="26"/>
              </w:rPr>
            </w:pPr>
            <w:r w:rsidRPr="00616730">
              <w:rPr>
                <w:sz w:val="26"/>
                <w:szCs w:val="26"/>
              </w:rPr>
              <w:t xml:space="preserve">свободный от </w:t>
            </w:r>
          </w:p>
          <w:p w:rsidR="006301F5" w:rsidRPr="00616730" w:rsidRDefault="006301F5" w:rsidP="00AF7B5F">
            <w:pPr>
              <w:pStyle w:val="Default"/>
              <w:rPr>
                <w:sz w:val="26"/>
                <w:szCs w:val="26"/>
              </w:rPr>
            </w:pPr>
            <w:r w:rsidRPr="00616730">
              <w:rPr>
                <w:sz w:val="26"/>
                <w:szCs w:val="26"/>
              </w:rPr>
              <w:t xml:space="preserve">игр день </w:t>
            </w:r>
          </w:p>
        </w:tc>
        <w:tc>
          <w:tcPr>
            <w:tcW w:w="2583" w:type="dxa"/>
            <w:vMerge w:val="restart"/>
          </w:tcPr>
          <w:p w:rsidR="006301F5" w:rsidRPr="00616730" w:rsidRDefault="006301F5" w:rsidP="00AF7B5F">
            <w:pPr>
              <w:pStyle w:val="Default"/>
              <w:rPr>
                <w:sz w:val="26"/>
                <w:szCs w:val="26"/>
              </w:rPr>
            </w:pPr>
            <w:r w:rsidRPr="00616730">
              <w:rPr>
                <w:sz w:val="26"/>
                <w:szCs w:val="26"/>
              </w:rPr>
              <w:t xml:space="preserve">Восстановление </w:t>
            </w:r>
          </w:p>
          <w:p w:rsidR="006301F5" w:rsidRPr="00616730" w:rsidRDefault="006301F5" w:rsidP="00AF7B5F">
            <w:pPr>
              <w:pStyle w:val="Default"/>
              <w:rPr>
                <w:sz w:val="26"/>
                <w:szCs w:val="26"/>
              </w:rPr>
            </w:pPr>
            <w:r w:rsidRPr="00616730">
              <w:rPr>
                <w:sz w:val="26"/>
                <w:szCs w:val="26"/>
              </w:rPr>
              <w:t xml:space="preserve">работоспособности,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перенапряжений </w:t>
            </w:r>
          </w:p>
        </w:tc>
        <w:tc>
          <w:tcPr>
            <w:tcW w:w="2583" w:type="dxa"/>
          </w:tcPr>
          <w:p w:rsidR="006301F5" w:rsidRPr="00616730" w:rsidRDefault="006301F5" w:rsidP="00AF7B5F">
            <w:pPr>
              <w:pStyle w:val="Default"/>
              <w:rPr>
                <w:sz w:val="26"/>
                <w:szCs w:val="26"/>
              </w:rPr>
            </w:pPr>
            <w:r w:rsidRPr="00616730">
              <w:rPr>
                <w:sz w:val="26"/>
                <w:szCs w:val="26"/>
              </w:rPr>
              <w:t xml:space="preserve">Упражнения ОФП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Восстановительная </w:t>
            </w:r>
          </w:p>
          <w:p w:rsidR="006301F5" w:rsidRPr="00616730" w:rsidRDefault="006301F5" w:rsidP="00AF7B5F">
            <w:pPr>
              <w:pStyle w:val="Default"/>
              <w:rPr>
                <w:sz w:val="26"/>
                <w:szCs w:val="26"/>
              </w:rPr>
            </w:pPr>
            <w:r w:rsidRPr="00616730">
              <w:rPr>
                <w:sz w:val="26"/>
                <w:szCs w:val="26"/>
              </w:rPr>
              <w:t xml:space="preserve">тренировка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общий массаж </w:t>
            </w:r>
          </w:p>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тренировки. </w:t>
            </w:r>
          </w:p>
        </w:tc>
      </w:tr>
      <w:tr w:rsidR="006301F5" w:rsidRPr="00616730" w:rsidTr="00027536">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микроцикла, </w:t>
            </w:r>
          </w:p>
          <w:p w:rsidR="006301F5" w:rsidRPr="00616730" w:rsidRDefault="006301F5" w:rsidP="00AF7B5F">
            <w:pPr>
              <w:pStyle w:val="Default"/>
              <w:rPr>
                <w:sz w:val="26"/>
                <w:szCs w:val="26"/>
              </w:rPr>
            </w:pPr>
            <w:r w:rsidRPr="00616730">
              <w:rPr>
                <w:sz w:val="26"/>
                <w:szCs w:val="26"/>
              </w:rPr>
              <w:t xml:space="preserve">соревнований </w:t>
            </w:r>
          </w:p>
        </w:tc>
        <w:tc>
          <w:tcPr>
            <w:tcW w:w="2583" w:type="dxa"/>
            <w:vMerge w:val="restart"/>
          </w:tcPr>
          <w:p w:rsidR="006301F5" w:rsidRPr="00616730" w:rsidRDefault="006301F5" w:rsidP="00AF7B5F">
            <w:pPr>
              <w:pStyle w:val="Default"/>
              <w:rPr>
                <w:sz w:val="26"/>
                <w:szCs w:val="26"/>
              </w:rPr>
            </w:pPr>
            <w:r w:rsidRPr="00616730">
              <w:rPr>
                <w:sz w:val="26"/>
                <w:szCs w:val="26"/>
              </w:rPr>
              <w:t xml:space="preserve">Физическая и </w:t>
            </w:r>
          </w:p>
          <w:p w:rsidR="006301F5" w:rsidRPr="00616730" w:rsidRDefault="006301F5" w:rsidP="00AF7B5F">
            <w:pPr>
              <w:pStyle w:val="Default"/>
              <w:rPr>
                <w:sz w:val="26"/>
                <w:szCs w:val="26"/>
              </w:rPr>
            </w:pPr>
            <w:r w:rsidRPr="00616730">
              <w:rPr>
                <w:sz w:val="26"/>
                <w:szCs w:val="26"/>
              </w:rPr>
              <w:t xml:space="preserve">психологическая </w:t>
            </w:r>
          </w:p>
          <w:p w:rsidR="006301F5" w:rsidRPr="00616730" w:rsidRDefault="006301F5" w:rsidP="00AF7B5F">
            <w:pPr>
              <w:pStyle w:val="Default"/>
              <w:rPr>
                <w:sz w:val="26"/>
                <w:szCs w:val="26"/>
              </w:rPr>
            </w:pPr>
            <w:r w:rsidRPr="00616730">
              <w:rPr>
                <w:sz w:val="26"/>
                <w:szCs w:val="26"/>
              </w:rPr>
              <w:t xml:space="preserve">подготовка к новому </w:t>
            </w:r>
          </w:p>
          <w:p w:rsidR="006301F5" w:rsidRPr="00616730" w:rsidRDefault="006301F5" w:rsidP="00AF7B5F">
            <w:pPr>
              <w:pStyle w:val="Default"/>
              <w:rPr>
                <w:sz w:val="26"/>
                <w:szCs w:val="26"/>
              </w:rPr>
            </w:pPr>
            <w:r w:rsidRPr="00616730">
              <w:rPr>
                <w:sz w:val="26"/>
                <w:szCs w:val="26"/>
              </w:rPr>
              <w:t xml:space="preserve">циклу тренировок,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перенапряжений </w:t>
            </w:r>
          </w:p>
        </w:tc>
        <w:tc>
          <w:tcPr>
            <w:tcW w:w="2583" w:type="dxa"/>
          </w:tcPr>
          <w:p w:rsidR="006301F5" w:rsidRPr="00616730" w:rsidRDefault="006301F5" w:rsidP="00AF7B5F">
            <w:pPr>
              <w:pStyle w:val="Default"/>
              <w:rPr>
                <w:sz w:val="26"/>
                <w:szCs w:val="26"/>
              </w:rPr>
            </w:pPr>
            <w:r w:rsidRPr="00616730">
              <w:rPr>
                <w:sz w:val="26"/>
                <w:szCs w:val="26"/>
              </w:rPr>
              <w:t xml:space="preserve">Упражнения ОФП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Восстановительная </w:t>
            </w:r>
          </w:p>
          <w:p w:rsidR="006301F5" w:rsidRPr="00616730" w:rsidRDefault="006301F5" w:rsidP="00AF7B5F">
            <w:pPr>
              <w:pStyle w:val="Default"/>
              <w:rPr>
                <w:sz w:val="26"/>
                <w:szCs w:val="26"/>
              </w:rPr>
            </w:pPr>
            <w:r w:rsidRPr="00616730">
              <w:rPr>
                <w:sz w:val="26"/>
                <w:szCs w:val="26"/>
              </w:rPr>
              <w:t xml:space="preserve">тренировка, туризм.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общий массаж, душ </w:t>
            </w:r>
          </w:p>
          <w:p w:rsidR="006301F5" w:rsidRPr="00616730" w:rsidRDefault="006301F5" w:rsidP="00AF7B5F">
            <w:pPr>
              <w:pStyle w:val="Default"/>
              <w:rPr>
                <w:sz w:val="26"/>
                <w:szCs w:val="26"/>
              </w:rPr>
            </w:pPr>
            <w:r w:rsidRPr="00616730">
              <w:rPr>
                <w:sz w:val="26"/>
                <w:szCs w:val="26"/>
              </w:rPr>
              <w:t xml:space="preserve">Шарко, подводный </w:t>
            </w:r>
          </w:p>
          <w:p w:rsidR="006301F5" w:rsidRPr="00616730" w:rsidRDefault="006301F5" w:rsidP="00AF7B5F">
            <w:pPr>
              <w:pStyle w:val="Default"/>
              <w:rPr>
                <w:sz w:val="26"/>
                <w:szCs w:val="26"/>
              </w:rPr>
            </w:pPr>
            <w:r w:rsidRPr="00616730">
              <w:rPr>
                <w:sz w:val="26"/>
                <w:szCs w:val="26"/>
              </w:rPr>
              <w:t xml:space="preserve">массаж. </w:t>
            </w:r>
          </w:p>
        </w:tc>
        <w:tc>
          <w:tcPr>
            <w:tcW w:w="2583" w:type="dxa"/>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восстановительной </w:t>
            </w:r>
          </w:p>
          <w:p w:rsidR="006301F5" w:rsidRPr="00616730" w:rsidRDefault="006301F5" w:rsidP="00AF7B5F">
            <w:pPr>
              <w:pStyle w:val="Default"/>
              <w:rPr>
                <w:sz w:val="26"/>
                <w:szCs w:val="26"/>
              </w:rPr>
            </w:pPr>
            <w:r w:rsidRPr="00616730">
              <w:rPr>
                <w:sz w:val="26"/>
                <w:szCs w:val="26"/>
              </w:rPr>
              <w:t xml:space="preserve">тренировки.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Психорегуляция </w:t>
            </w:r>
          </w:p>
          <w:p w:rsidR="006301F5" w:rsidRPr="00616730" w:rsidRDefault="006301F5" w:rsidP="00AF7B5F">
            <w:pPr>
              <w:pStyle w:val="Default"/>
              <w:rPr>
                <w:sz w:val="26"/>
                <w:szCs w:val="26"/>
              </w:rPr>
            </w:pPr>
            <w:r w:rsidRPr="00616730">
              <w:rPr>
                <w:sz w:val="26"/>
                <w:szCs w:val="26"/>
              </w:rPr>
              <w:t xml:space="preserve">реституционной </w:t>
            </w:r>
          </w:p>
          <w:p w:rsidR="006301F5" w:rsidRPr="00616730" w:rsidRDefault="006301F5" w:rsidP="00AF7B5F">
            <w:pPr>
              <w:pStyle w:val="Default"/>
              <w:rPr>
                <w:sz w:val="26"/>
                <w:szCs w:val="26"/>
              </w:rPr>
            </w:pPr>
            <w:r w:rsidRPr="00616730">
              <w:rPr>
                <w:sz w:val="26"/>
                <w:szCs w:val="26"/>
              </w:rPr>
              <w:t xml:space="preserve">направленности </w:t>
            </w:r>
          </w:p>
        </w:tc>
        <w:tc>
          <w:tcPr>
            <w:tcW w:w="2583" w:type="dxa"/>
          </w:tcPr>
          <w:p w:rsidR="006301F5" w:rsidRPr="00616730" w:rsidRDefault="006301F5" w:rsidP="00AF7B5F">
            <w:pPr>
              <w:pStyle w:val="Default"/>
              <w:rPr>
                <w:sz w:val="26"/>
                <w:szCs w:val="26"/>
              </w:rPr>
            </w:pPr>
            <w:r w:rsidRPr="00616730">
              <w:rPr>
                <w:sz w:val="26"/>
                <w:szCs w:val="26"/>
              </w:rPr>
              <w:t xml:space="preserve">Саморегуляция, </w:t>
            </w:r>
          </w:p>
          <w:p w:rsidR="006301F5" w:rsidRPr="00616730" w:rsidRDefault="006301F5" w:rsidP="00AF7B5F">
            <w:pPr>
              <w:pStyle w:val="Default"/>
              <w:rPr>
                <w:sz w:val="26"/>
                <w:szCs w:val="26"/>
              </w:rPr>
            </w:pPr>
            <w:r w:rsidRPr="00616730">
              <w:rPr>
                <w:sz w:val="26"/>
                <w:szCs w:val="26"/>
              </w:rPr>
              <w:t xml:space="preserve">гетерорегуляция </w:t>
            </w:r>
          </w:p>
        </w:tc>
      </w:tr>
      <w:tr w:rsidR="006301F5" w:rsidRPr="00616730" w:rsidTr="00027536">
        <w:trPr>
          <w:trHeight w:val="501"/>
        </w:trPr>
        <w:tc>
          <w:tcPr>
            <w:tcW w:w="2583" w:type="dxa"/>
            <w:vMerge w:val="restart"/>
          </w:tcPr>
          <w:p w:rsidR="006301F5" w:rsidRPr="00616730" w:rsidRDefault="006301F5" w:rsidP="00AF7B5F">
            <w:pPr>
              <w:pStyle w:val="Default"/>
              <w:rPr>
                <w:sz w:val="26"/>
                <w:szCs w:val="26"/>
              </w:rPr>
            </w:pPr>
            <w:r w:rsidRPr="00616730">
              <w:rPr>
                <w:sz w:val="26"/>
                <w:szCs w:val="26"/>
              </w:rPr>
              <w:t xml:space="preserve">После </w:t>
            </w:r>
          </w:p>
          <w:p w:rsidR="006301F5" w:rsidRPr="00616730" w:rsidRDefault="006301F5" w:rsidP="00AF7B5F">
            <w:pPr>
              <w:pStyle w:val="Default"/>
              <w:rPr>
                <w:sz w:val="26"/>
                <w:szCs w:val="26"/>
              </w:rPr>
            </w:pPr>
            <w:r w:rsidRPr="00616730">
              <w:rPr>
                <w:sz w:val="26"/>
                <w:szCs w:val="26"/>
              </w:rPr>
              <w:t xml:space="preserve">макроцикла, </w:t>
            </w:r>
          </w:p>
          <w:p w:rsidR="006301F5" w:rsidRPr="00616730" w:rsidRDefault="006301F5" w:rsidP="00AF7B5F">
            <w:pPr>
              <w:pStyle w:val="Default"/>
              <w:rPr>
                <w:sz w:val="26"/>
                <w:szCs w:val="26"/>
              </w:rPr>
            </w:pPr>
            <w:r w:rsidRPr="00616730">
              <w:rPr>
                <w:sz w:val="26"/>
                <w:szCs w:val="26"/>
              </w:rPr>
              <w:t xml:space="preserve">соревнований </w:t>
            </w:r>
          </w:p>
        </w:tc>
        <w:tc>
          <w:tcPr>
            <w:tcW w:w="2583" w:type="dxa"/>
            <w:vMerge w:val="restart"/>
          </w:tcPr>
          <w:p w:rsidR="006301F5" w:rsidRPr="00616730" w:rsidRDefault="006301F5" w:rsidP="00AF7B5F">
            <w:pPr>
              <w:pStyle w:val="Default"/>
              <w:rPr>
                <w:sz w:val="26"/>
                <w:szCs w:val="26"/>
              </w:rPr>
            </w:pPr>
            <w:r w:rsidRPr="00616730">
              <w:rPr>
                <w:sz w:val="26"/>
                <w:szCs w:val="26"/>
              </w:rPr>
              <w:t xml:space="preserve">Физическая и </w:t>
            </w:r>
          </w:p>
          <w:p w:rsidR="006301F5" w:rsidRPr="00616730" w:rsidRDefault="006301F5" w:rsidP="00AF7B5F">
            <w:pPr>
              <w:pStyle w:val="Default"/>
              <w:rPr>
                <w:sz w:val="26"/>
                <w:szCs w:val="26"/>
              </w:rPr>
            </w:pPr>
            <w:r w:rsidRPr="00616730">
              <w:rPr>
                <w:sz w:val="26"/>
                <w:szCs w:val="26"/>
              </w:rPr>
              <w:t xml:space="preserve">психологическая </w:t>
            </w:r>
          </w:p>
          <w:p w:rsidR="006301F5" w:rsidRPr="00616730" w:rsidRDefault="006301F5" w:rsidP="00AF7B5F">
            <w:pPr>
              <w:pStyle w:val="Default"/>
              <w:rPr>
                <w:sz w:val="26"/>
                <w:szCs w:val="26"/>
              </w:rPr>
            </w:pPr>
            <w:r w:rsidRPr="00616730">
              <w:rPr>
                <w:sz w:val="26"/>
                <w:szCs w:val="26"/>
              </w:rPr>
              <w:t xml:space="preserve">подготовка к новому </w:t>
            </w:r>
          </w:p>
          <w:p w:rsidR="006301F5" w:rsidRPr="00616730" w:rsidRDefault="006301F5" w:rsidP="00AF7B5F">
            <w:pPr>
              <w:pStyle w:val="Default"/>
              <w:rPr>
                <w:sz w:val="26"/>
                <w:szCs w:val="26"/>
              </w:rPr>
            </w:pPr>
            <w:r w:rsidRPr="00616730">
              <w:rPr>
                <w:sz w:val="26"/>
                <w:szCs w:val="26"/>
              </w:rPr>
              <w:t xml:space="preserve">циклу нагрузок, </w:t>
            </w:r>
          </w:p>
          <w:p w:rsidR="006301F5" w:rsidRPr="00616730" w:rsidRDefault="006301F5" w:rsidP="00AF7B5F">
            <w:pPr>
              <w:pStyle w:val="Default"/>
              <w:rPr>
                <w:sz w:val="26"/>
                <w:szCs w:val="26"/>
              </w:rPr>
            </w:pPr>
            <w:r w:rsidRPr="00616730">
              <w:rPr>
                <w:sz w:val="26"/>
                <w:szCs w:val="26"/>
              </w:rPr>
              <w:t xml:space="preserve">профилактика </w:t>
            </w:r>
          </w:p>
          <w:p w:rsidR="006301F5" w:rsidRPr="00616730" w:rsidRDefault="006301F5" w:rsidP="00AF7B5F">
            <w:pPr>
              <w:pStyle w:val="Default"/>
              <w:rPr>
                <w:sz w:val="26"/>
                <w:szCs w:val="26"/>
              </w:rPr>
            </w:pPr>
            <w:r w:rsidRPr="00616730">
              <w:rPr>
                <w:sz w:val="26"/>
                <w:szCs w:val="26"/>
              </w:rPr>
              <w:t xml:space="preserve">переутомления </w:t>
            </w:r>
          </w:p>
        </w:tc>
        <w:tc>
          <w:tcPr>
            <w:tcW w:w="2583" w:type="dxa"/>
          </w:tcPr>
          <w:p w:rsidR="006301F5" w:rsidRPr="00616730" w:rsidRDefault="006301F5" w:rsidP="00AF7B5F">
            <w:pPr>
              <w:pStyle w:val="Default"/>
              <w:rPr>
                <w:sz w:val="26"/>
                <w:szCs w:val="26"/>
              </w:rPr>
            </w:pPr>
            <w:r w:rsidRPr="00616730">
              <w:rPr>
                <w:sz w:val="26"/>
                <w:szCs w:val="26"/>
              </w:rPr>
              <w:t xml:space="preserve">Средства те же, что и </w:t>
            </w:r>
          </w:p>
          <w:p w:rsidR="006301F5" w:rsidRPr="00616730" w:rsidRDefault="006301F5" w:rsidP="00AF7B5F">
            <w:pPr>
              <w:pStyle w:val="Default"/>
              <w:rPr>
                <w:sz w:val="26"/>
                <w:szCs w:val="26"/>
              </w:rPr>
            </w:pPr>
            <w:r w:rsidRPr="00616730">
              <w:rPr>
                <w:sz w:val="26"/>
                <w:szCs w:val="26"/>
              </w:rPr>
              <w:t xml:space="preserve">после микроцикла, </w:t>
            </w:r>
          </w:p>
          <w:p w:rsidR="006301F5" w:rsidRPr="00616730" w:rsidRDefault="006301F5" w:rsidP="00AF7B5F">
            <w:pPr>
              <w:pStyle w:val="Default"/>
              <w:rPr>
                <w:sz w:val="26"/>
                <w:szCs w:val="26"/>
              </w:rPr>
            </w:pPr>
            <w:r w:rsidRPr="00616730">
              <w:rPr>
                <w:sz w:val="26"/>
                <w:szCs w:val="26"/>
              </w:rPr>
              <w:t xml:space="preserve">применяются в течение </w:t>
            </w:r>
          </w:p>
          <w:p w:rsidR="006301F5" w:rsidRPr="00616730" w:rsidRDefault="006301F5" w:rsidP="00AF7B5F">
            <w:pPr>
              <w:pStyle w:val="Default"/>
              <w:rPr>
                <w:sz w:val="26"/>
                <w:szCs w:val="26"/>
              </w:rPr>
            </w:pPr>
            <w:r w:rsidRPr="00616730">
              <w:rPr>
                <w:sz w:val="26"/>
                <w:szCs w:val="26"/>
              </w:rPr>
              <w:t xml:space="preserve">нескольких дней. </w:t>
            </w:r>
          </w:p>
        </w:tc>
        <w:tc>
          <w:tcPr>
            <w:tcW w:w="2583" w:type="dxa"/>
          </w:tcPr>
          <w:p w:rsidR="006301F5" w:rsidRPr="00616730" w:rsidRDefault="006301F5" w:rsidP="00AF7B5F">
            <w:pPr>
              <w:pStyle w:val="Default"/>
              <w:rPr>
                <w:sz w:val="26"/>
                <w:szCs w:val="26"/>
              </w:rPr>
            </w:pPr>
            <w:r w:rsidRPr="00616730">
              <w:rPr>
                <w:sz w:val="26"/>
                <w:szCs w:val="26"/>
              </w:rPr>
              <w:t xml:space="preserve">Восстановительные </w:t>
            </w:r>
          </w:p>
          <w:p w:rsidR="006301F5" w:rsidRPr="00616730" w:rsidRDefault="006301F5" w:rsidP="00AF7B5F">
            <w:pPr>
              <w:pStyle w:val="Default"/>
              <w:rPr>
                <w:sz w:val="26"/>
                <w:szCs w:val="26"/>
              </w:rPr>
            </w:pPr>
            <w:r w:rsidRPr="00616730">
              <w:rPr>
                <w:sz w:val="26"/>
                <w:szCs w:val="26"/>
              </w:rPr>
              <w:t xml:space="preserve">тренировки </w:t>
            </w:r>
          </w:p>
          <w:p w:rsidR="006301F5" w:rsidRPr="00616730" w:rsidRDefault="006301F5" w:rsidP="00AF7B5F">
            <w:pPr>
              <w:pStyle w:val="Default"/>
              <w:rPr>
                <w:sz w:val="26"/>
                <w:szCs w:val="26"/>
              </w:rPr>
            </w:pPr>
            <w:r w:rsidRPr="00616730">
              <w:rPr>
                <w:sz w:val="26"/>
                <w:szCs w:val="26"/>
              </w:rPr>
              <w:t xml:space="preserve">ежедневно. </w:t>
            </w:r>
          </w:p>
        </w:tc>
      </w:tr>
      <w:tr w:rsidR="006301F5" w:rsidRPr="00616730" w:rsidTr="00027536">
        <w:trPr>
          <w:trHeight w:val="501"/>
        </w:trPr>
        <w:tc>
          <w:tcPr>
            <w:tcW w:w="2583" w:type="dxa"/>
            <w:vMerge/>
          </w:tcPr>
          <w:p w:rsidR="006301F5" w:rsidRPr="00616730" w:rsidRDefault="006301F5" w:rsidP="00AF7B5F">
            <w:pPr>
              <w:pStyle w:val="Default"/>
              <w:rPr>
                <w:sz w:val="26"/>
                <w:szCs w:val="26"/>
              </w:rPr>
            </w:pPr>
          </w:p>
        </w:tc>
        <w:tc>
          <w:tcPr>
            <w:tcW w:w="2583" w:type="dxa"/>
            <w:vMerge/>
          </w:tcPr>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Сауна </w:t>
            </w:r>
          </w:p>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1 раз в 3 - 5 дней </w:t>
            </w:r>
          </w:p>
          <w:p w:rsidR="006301F5" w:rsidRPr="00616730" w:rsidRDefault="006301F5" w:rsidP="00AF7B5F">
            <w:pPr>
              <w:pStyle w:val="Default"/>
              <w:rPr>
                <w:sz w:val="26"/>
                <w:szCs w:val="26"/>
              </w:rPr>
            </w:pPr>
          </w:p>
        </w:tc>
      </w:tr>
      <w:tr w:rsidR="006301F5" w:rsidRPr="00616730" w:rsidTr="00027536">
        <w:trPr>
          <w:trHeight w:val="501"/>
        </w:trPr>
        <w:tc>
          <w:tcPr>
            <w:tcW w:w="2583" w:type="dxa"/>
          </w:tcPr>
          <w:p w:rsidR="006301F5" w:rsidRPr="00616730" w:rsidRDefault="006301F5" w:rsidP="00AF7B5F">
            <w:pPr>
              <w:pStyle w:val="Default"/>
              <w:rPr>
                <w:sz w:val="26"/>
                <w:szCs w:val="26"/>
              </w:rPr>
            </w:pPr>
            <w:r w:rsidRPr="00616730">
              <w:rPr>
                <w:sz w:val="26"/>
                <w:szCs w:val="26"/>
              </w:rPr>
              <w:t xml:space="preserve">Перманентно </w:t>
            </w:r>
          </w:p>
          <w:p w:rsidR="006301F5" w:rsidRPr="00616730" w:rsidRDefault="006301F5" w:rsidP="00AF7B5F">
            <w:pPr>
              <w:pStyle w:val="Default"/>
              <w:rPr>
                <w:sz w:val="26"/>
                <w:szCs w:val="26"/>
              </w:rPr>
            </w:pPr>
          </w:p>
        </w:tc>
        <w:tc>
          <w:tcPr>
            <w:tcW w:w="2583" w:type="dxa"/>
          </w:tcPr>
          <w:p w:rsidR="006301F5" w:rsidRPr="00616730" w:rsidRDefault="006301F5" w:rsidP="00AF7B5F">
            <w:pPr>
              <w:pStyle w:val="Default"/>
              <w:rPr>
                <w:sz w:val="26"/>
                <w:szCs w:val="26"/>
              </w:rPr>
            </w:pPr>
            <w:r w:rsidRPr="00616730">
              <w:rPr>
                <w:sz w:val="26"/>
                <w:szCs w:val="26"/>
              </w:rPr>
              <w:t xml:space="preserve">Обеспечение </w:t>
            </w:r>
          </w:p>
          <w:p w:rsidR="006301F5" w:rsidRPr="00616730" w:rsidRDefault="006301F5" w:rsidP="00AF7B5F">
            <w:pPr>
              <w:pStyle w:val="Default"/>
              <w:rPr>
                <w:sz w:val="26"/>
                <w:szCs w:val="26"/>
              </w:rPr>
            </w:pPr>
            <w:r w:rsidRPr="00616730">
              <w:rPr>
                <w:sz w:val="26"/>
                <w:szCs w:val="26"/>
              </w:rPr>
              <w:t xml:space="preserve">биоритмических, </w:t>
            </w:r>
          </w:p>
          <w:p w:rsidR="006301F5" w:rsidRPr="00616730" w:rsidRDefault="006301F5" w:rsidP="00AF7B5F">
            <w:pPr>
              <w:pStyle w:val="Default"/>
              <w:rPr>
                <w:sz w:val="26"/>
                <w:szCs w:val="26"/>
              </w:rPr>
            </w:pPr>
            <w:r w:rsidRPr="00616730">
              <w:rPr>
                <w:sz w:val="26"/>
                <w:szCs w:val="26"/>
              </w:rPr>
              <w:t xml:space="preserve">энергетических, </w:t>
            </w:r>
          </w:p>
          <w:p w:rsidR="006301F5" w:rsidRPr="00616730" w:rsidRDefault="006301F5" w:rsidP="00AF7B5F">
            <w:pPr>
              <w:pStyle w:val="Default"/>
              <w:rPr>
                <w:sz w:val="26"/>
                <w:szCs w:val="26"/>
              </w:rPr>
            </w:pPr>
            <w:r w:rsidRPr="00616730">
              <w:rPr>
                <w:sz w:val="26"/>
                <w:szCs w:val="26"/>
              </w:rPr>
              <w:t xml:space="preserve">восстановительных </w:t>
            </w:r>
          </w:p>
          <w:p w:rsidR="006301F5" w:rsidRPr="00616730" w:rsidRDefault="006301F5" w:rsidP="00AF7B5F">
            <w:pPr>
              <w:pStyle w:val="Default"/>
              <w:rPr>
                <w:sz w:val="26"/>
                <w:szCs w:val="26"/>
              </w:rPr>
            </w:pPr>
            <w:r w:rsidRPr="00616730">
              <w:rPr>
                <w:sz w:val="26"/>
                <w:szCs w:val="26"/>
              </w:rPr>
              <w:t xml:space="preserve">процессов </w:t>
            </w:r>
          </w:p>
        </w:tc>
        <w:tc>
          <w:tcPr>
            <w:tcW w:w="2583" w:type="dxa"/>
          </w:tcPr>
          <w:p w:rsidR="006301F5" w:rsidRPr="00616730" w:rsidRDefault="006301F5" w:rsidP="00AF7B5F">
            <w:pPr>
              <w:pStyle w:val="Default"/>
              <w:rPr>
                <w:sz w:val="26"/>
                <w:szCs w:val="26"/>
              </w:rPr>
            </w:pPr>
            <w:r w:rsidRPr="00616730">
              <w:rPr>
                <w:sz w:val="26"/>
                <w:szCs w:val="26"/>
              </w:rPr>
              <w:t xml:space="preserve">Сбалансированное </w:t>
            </w:r>
          </w:p>
          <w:p w:rsidR="006301F5" w:rsidRPr="00616730" w:rsidRDefault="006301F5" w:rsidP="00AF7B5F">
            <w:pPr>
              <w:pStyle w:val="Default"/>
              <w:rPr>
                <w:sz w:val="26"/>
                <w:szCs w:val="26"/>
              </w:rPr>
            </w:pPr>
            <w:r w:rsidRPr="00616730">
              <w:rPr>
                <w:sz w:val="26"/>
                <w:szCs w:val="26"/>
              </w:rPr>
              <w:t xml:space="preserve">питание, витаминизация, </w:t>
            </w:r>
          </w:p>
          <w:p w:rsidR="006301F5" w:rsidRPr="00616730" w:rsidRDefault="006301F5" w:rsidP="00AF7B5F">
            <w:pPr>
              <w:pStyle w:val="Default"/>
              <w:rPr>
                <w:sz w:val="26"/>
                <w:szCs w:val="26"/>
              </w:rPr>
            </w:pPr>
            <w:r w:rsidRPr="00616730">
              <w:rPr>
                <w:sz w:val="26"/>
                <w:szCs w:val="26"/>
              </w:rPr>
              <w:t xml:space="preserve">щелочные минеральные </w:t>
            </w:r>
          </w:p>
          <w:p w:rsidR="006301F5" w:rsidRPr="00616730" w:rsidRDefault="006301F5" w:rsidP="00AF7B5F">
            <w:pPr>
              <w:pStyle w:val="Default"/>
              <w:rPr>
                <w:sz w:val="26"/>
                <w:szCs w:val="26"/>
              </w:rPr>
            </w:pPr>
            <w:r w:rsidRPr="00616730">
              <w:rPr>
                <w:sz w:val="26"/>
                <w:szCs w:val="26"/>
              </w:rPr>
              <w:t xml:space="preserve">воды </w:t>
            </w:r>
          </w:p>
        </w:tc>
        <w:tc>
          <w:tcPr>
            <w:tcW w:w="2583" w:type="dxa"/>
          </w:tcPr>
          <w:p w:rsidR="006301F5" w:rsidRPr="00616730" w:rsidRDefault="006301F5" w:rsidP="00AF7B5F">
            <w:pPr>
              <w:pStyle w:val="Default"/>
              <w:rPr>
                <w:sz w:val="26"/>
                <w:szCs w:val="26"/>
              </w:rPr>
            </w:pPr>
            <w:r w:rsidRPr="00616730">
              <w:rPr>
                <w:sz w:val="26"/>
                <w:szCs w:val="26"/>
              </w:rPr>
              <w:t xml:space="preserve">4500-5500 ккал/день, </w:t>
            </w:r>
          </w:p>
          <w:p w:rsidR="006301F5" w:rsidRPr="00616730" w:rsidRDefault="006301F5" w:rsidP="00AF7B5F">
            <w:pPr>
              <w:pStyle w:val="Default"/>
              <w:rPr>
                <w:sz w:val="26"/>
                <w:szCs w:val="26"/>
              </w:rPr>
            </w:pPr>
            <w:r w:rsidRPr="00616730">
              <w:rPr>
                <w:sz w:val="26"/>
                <w:szCs w:val="26"/>
              </w:rPr>
              <w:t xml:space="preserve">режим сна, аутогенная </w:t>
            </w:r>
          </w:p>
          <w:p w:rsidR="006301F5" w:rsidRPr="00616730" w:rsidRDefault="006301F5" w:rsidP="00AF7B5F">
            <w:pPr>
              <w:pStyle w:val="Default"/>
              <w:rPr>
                <w:sz w:val="26"/>
                <w:szCs w:val="26"/>
              </w:rPr>
            </w:pPr>
            <w:r w:rsidRPr="00616730">
              <w:rPr>
                <w:sz w:val="26"/>
                <w:szCs w:val="26"/>
              </w:rPr>
              <w:t xml:space="preserve">саморегуляция </w:t>
            </w:r>
          </w:p>
        </w:tc>
      </w:tr>
    </w:tbl>
    <w:p w:rsidR="005925F2" w:rsidRPr="00616730" w:rsidRDefault="005925F2" w:rsidP="00FE168F">
      <w:pPr>
        <w:spacing w:after="0" w:line="240" w:lineRule="auto"/>
        <w:ind w:firstLine="709"/>
        <w:jc w:val="center"/>
        <w:rPr>
          <w:rFonts w:ascii="Times New Roman" w:hAnsi="Times New Roman" w:cs="Times New Roman"/>
          <w:sz w:val="26"/>
          <w:szCs w:val="26"/>
        </w:rPr>
      </w:pPr>
    </w:p>
    <w:p w:rsidR="006301F5" w:rsidRPr="00616730" w:rsidRDefault="006301F5" w:rsidP="00FE168F">
      <w:pPr>
        <w:pStyle w:val="Default"/>
        <w:ind w:firstLine="709"/>
        <w:jc w:val="both"/>
        <w:rPr>
          <w:sz w:val="26"/>
          <w:szCs w:val="26"/>
        </w:rPr>
      </w:pPr>
      <w:r w:rsidRPr="00616730">
        <w:rPr>
          <w:sz w:val="26"/>
          <w:szCs w:val="26"/>
        </w:rPr>
        <w:t xml:space="preserve">Восстановительные процессы подразделяют на </w:t>
      </w:r>
      <w:r w:rsidRPr="00616730">
        <w:rPr>
          <w:i/>
          <w:iCs/>
          <w:sz w:val="26"/>
          <w:szCs w:val="26"/>
        </w:rPr>
        <w:t xml:space="preserve">текущее восстановление </w:t>
      </w:r>
      <w:r w:rsidRPr="00616730">
        <w:rPr>
          <w:sz w:val="26"/>
          <w:szCs w:val="26"/>
        </w:rPr>
        <w:t xml:space="preserve">в ходе выполнения упражнений: </w:t>
      </w:r>
      <w:r w:rsidRPr="00616730">
        <w:rPr>
          <w:i/>
          <w:iCs/>
          <w:sz w:val="26"/>
          <w:szCs w:val="26"/>
        </w:rPr>
        <w:t>срочное восстановление</w:t>
      </w:r>
      <w:r w:rsidRPr="00616730">
        <w:rPr>
          <w:sz w:val="26"/>
          <w:szCs w:val="26"/>
        </w:rPr>
        <w:t xml:space="preserve">, происходящее сразу после окончания работы, </w:t>
      </w:r>
      <w:r w:rsidRPr="00616730">
        <w:rPr>
          <w:i/>
          <w:iCs/>
          <w:sz w:val="26"/>
          <w:szCs w:val="26"/>
        </w:rPr>
        <w:t>отставленное восстановление</w:t>
      </w:r>
      <w:r w:rsidRPr="00616730">
        <w:rPr>
          <w:sz w:val="26"/>
          <w:szCs w:val="26"/>
        </w:rPr>
        <w:t xml:space="preserve">, которое наблюдается на протяжении длительного времени выполнения тренировочной нагрузки; стресс-восстановление - восстановление после перенапряжений. </w:t>
      </w:r>
    </w:p>
    <w:p w:rsidR="006301F5" w:rsidRPr="00616730" w:rsidRDefault="006301F5" w:rsidP="00FE168F">
      <w:pPr>
        <w:pStyle w:val="Default"/>
        <w:ind w:firstLine="709"/>
        <w:jc w:val="both"/>
        <w:rPr>
          <w:sz w:val="26"/>
          <w:szCs w:val="26"/>
        </w:rPr>
      </w:pPr>
      <w:r w:rsidRPr="00616730">
        <w:rPr>
          <w:sz w:val="26"/>
          <w:szCs w:val="26"/>
        </w:rPr>
        <w:lastRenderedPageBreak/>
        <w:t xml:space="preserve">Восстановительный период характеризуется гетерохронностью нормализации как отдельных функций организма, так и организма в целом. Эта особенность объясняется избирательностью тренировочных воздействий и индивидуальными особенностями функционирования различных систем и органов у конкретного </w:t>
      </w:r>
      <w:r w:rsidR="0056110F">
        <w:rPr>
          <w:sz w:val="26"/>
          <w:szCs w:val="26"/>
        </w:rPr>
        <w:t>тхэквондо</w:t>
      </w:r>
      <w:r w:rsidRPr="00616730">
        <w:rPr>
          <w:sz w:val="26"/>
          <w:szCs w:val="26"/>
        </w:rPr>
        <w:t xml:space="preserve">иста. </w:t>
      </w:r>
    </w:p>
    <w:p w:rsidR="006301F5" w:rsidRPr="00616730" w:rsidRDefault="006301F5" w:rsidP="00FE168F">
      <w:pPr>
        <w:pStyle w:val="Default"/>
        <w:ind w:firstLine="709"/>
        <w:jc w:val="both"/>
        <w:rPr>
          <w:sz w:val="26"/>
          <w:szCs w:val="26"/>
        </w:rPr>
      </w:pPr>
      <w:r w:rsidRPr="00616730">
        <w:rPr>
          <w:sz w:val="26"/>
          <w:szCs w:val="26"/>
        </w:rPr>
        <w:t xml:space="preserve">Работоспособность и многие определяющие ее функции на протяжении периода восстановления после интенсивной работы не только достигают предрабочего уровня, но могут и превышать его, проходя через фазу «перевосстановления», которая рассматривается как суперкомпенсация. </w:t>
      </w:r>
    </w:p>
    <w:p w:rsidR="006301F5" w:rsidRPr="00616730" w:rsidRDefault="006301F5" w:rsidP="00FE168F">
      <w:pPr>
        <w:pStyle w:val="Default"/>
        <w:ind w:firstLine="709"/>
        <w:jc w:val="both"/>
        <w:rPr>
          <w:sz w:val="26"/>
          <w:szCs w:val="26"/>
        </w:rPr>
      </w:pPr>
      <w:r w:rsidRPr="00616730">
        <w:rPr>
          <w:sz w:val="26"/>
          <w:szCs w:val="26"/>
        </w:rPr>
        <w:t xml:space="preserve">Для восстановления работоспособности спортсменов используется широкий круг средств и мероприятий (педагогических, психологических и медико-гигиенических) с учетом возраста, этапа подготовки, интенсивности тренировочных нагрузок и индивидуальных особенностей юных спортсменов. </w:t>
      </w:r>
    </w:p>
    <w:p w:rsidR="006301F5" w:rsidRPr="00616730" w:rsidRDefault="006301F5" w:rsidP="00FE168F">
      <w:pPr>
        <w:pStyle w:val="Default"/>
        <w:ind w:firstLine="709"/>
        <w:jc w:val="both"/>
        <w:rPr>
          <w:sz w:val="26"/>
          <w:szCs w:val="26"/>
        </w:rPr>
      </w:pPr>
      <w:r w:rsidRPr="00616730">
        <w:rPr>
          <w:sz w:val="26"/>
          <w:szCs w:val="26"/>
        </w:rPr>
        <w:t xml:space="preserve">Восстановительные мероприятия проводятся: в повседневном тренировочном процессе в ходе совершенствования общей и специальной работоспособности; в условиях соревнований, когда необходимо обеспечить быстрое и по возможности полное восстановление физической и психической готовности к следующему этапу; после тренировочного занятия, соревнования; в середине микроцикла в соревнованиях и свободный от игр день; после микроцикла соревнований; после макроцикла соревнований; перманентно. </w:t>
      </w:r>
    </w:p>
    <w:p w:rsidR="006301F5" w:rsidRPr="00616730" w:rsidRDefault="006301F5" w:rsidP="00FE168F">
      <w:pPr>
        <w:pStyle w:val="Default"/>
        <w:ind w:firstLine="709"/>
        <w:jc w:val="both"/>
        <w:rPr>
          <w:sz w:val="26"/>
          <w:szCs w:val="26"/>
        </w:rPr>
      </w:pPr>
      <w:r w:rsidRPr="00616730">
        <w:rPr>
          <w:i/>
          <w:iCs/>
          <w:sz w:val="26"/>
          <w:szCs w:val="26"/>
        </w:rPr>
        <w:t xml:space="preserve">Педагогические средства </w:t>
      </w:r>
      <w:r w:rsidRPr="00616730">
        <w:rPr>
          <w:sz w:val="26"/>
          <w:szCs w:val="26"/>
        </w:rPr>
        <w:t xml:space="preserve">восстановления включают: </w:t>
      </w:r>
    </w:p>
    <w:p w:rsidR="006301F5" w:rsidRPr="00616730" w:rsidRDefault="006301F5" w:rsidP="00FE168F">
      <w:pPr>
        <w:pStyle w:val="Default"/>
        <w:ind w:firstLine="709"/>
        <w:jc w:val="both"/>
        <w:rPr>
          <w:sz w:val="26"/>
          <w:szCs w:val="26"/>
        </w:rPr>
      </w:pPr>
      <w:r w:rsidRPr="00616730">
        <w:rPr>
          <w:sz w:val="26"/>
          <w:szCs w:val="26"/>
        </w:rPr>
        <w:t xml:space="preserve">- рациональное планирование тренировочного процесса в соответствии с функциональными возможностями организма, сочетание общих и специальных средств, построение тренировочных и соревновательных микро-, мезо- и макроциклов, широкое использование переключений, четкую организацию работы и отдыха; </w:t>
      </w:r>
    </w:p>
    <w:p w:rsidR="006301F5" w:rsidRPr="00616730" w:rsidRDefault="006301F5" w:rsidP="00FE168F">
      <w:pPr>
        <w:pStyle w:val="Default"/>
        <w:ind w:firstLine="709"/>
        <w:jc w:val="both"/>
        <w:rPr>
          <w:sz w:val="26"/>
          <w:szCs w:val="26"/>
        </w:rPr>
      </w:pPr>
      <w:r w:rsidRPr="00616730">
        <w:rPr>
          <w:sz w:val="26"/>
          <w:szCs w:val="26"/>
        </w:rPr>
        <w:t xml:space="preserve">- построение отдельного тренировочного занятия с использованием средств восстановления: полноценная разминка, подбор инвентаря, оборудования и мест для занятий, упражнений для активного отдыха и расслабления, создание положительного эмоционального фона; </w:t>
      </w:r>
    </w:p>
    <w:p w:rsidR="006301F5" w:rsidRPr="00616730" w:rsidRDefault="006301F5" w:rsidP="00FE168F">
      <w:pPr>
        <w:pStyle w:val="Default"/>
        <w:ind w:firstLine="709"/>
        <w:jc w:val="both"/>
        <w:rPr>
          <w:sz w:val="26"/>
          <w:szCs w:val="26"/>
        </w:rPr>
      </w:pPr>
      <w:r w:rsidRPr="00616730">
        <w:rPr>
          <w:sz w:val="26"/>
          <w:szCs w:val="26"/>
        </w:rPr>
        <w:t xml:space="preserve">- варьирование интервалов отдыха между отдельными упражнениями и тренировочными занятиями; </w:t>
      </w:r>
    </w:p>
    <w:p w:rsidR="006301F5" w:rsidRPr="00616730" w:rsidRDefault="006301F5" w:rsidP="00FE168F">
      <w:pPr>
        <w:pStyle w:val="Default"/>
        <w:ind w:firstLine="709"/>
        <w:jc w:val="both"/>
        <w:rPr>
          <w:sz w:val="26"/>
          <w:szCs w:val="26"/>
        </w:rPr>
      </w:pPr>
      <w:r w:rsidRPr="00616730">
        <w:rPr>
          <w:sz w:val="26"/>
          <w:szCs w:val="26"/>
        </w:rPr>
        <w:t xml:space="preserve">- разработку системы планирования с использованием различных восстановительных средств в недельных, месячных и годовых циклах подготовки; </w:t>
      </w:r>
    </w:p>
    <w:p w:rsidR="006301F5" w:rsidRPr="00616730" w:rsidRDefault="006301F5" w:rsidP="00FE168F">
      <w:pPr>
        <w:pStyle w:val="Default"/>
        <w:ind w:firstLine="709"/>
        <w:jc w:val="both"/>
        <w:rPr>
          <w:sz w:val="26"/>
          <w:szCs w:val="26"/>
        </w:rPr>
      </w:pPr>
      <w:r w:rsidRPr="00616730">
        <w:rPr>
          <w:sz w:val="26"/>
          <w:szCs w:val="26"/>
        </w:rPr>
        <w:t xml:space="preserve">- разработку специальных физических упражнений с целью ускорения восстановления работоспособности </w:t>
      </w:r>
      <w:r w:rsidR="0056110F">
        <w:rPr>
          <w:sz w:val="26"/>
          <w:szCs w:val="26"/>
        </w:rPr>
        <w:t>тхэквондистов</w:t>
      </w:r>
      <w:r w:rsidRPr="00616730">
        <w:rPr>
          <w:sz w:val="26"/>
          <w:szCs w:val="26"/>
        </w:rPr>
        <w:t xml:space="preserve">, совершенствования технических приемов и тактических действий. </w:t>
      </w:r>
    </w:p>
    <w:p w:rsidR="006301F5" w:rsidRPr="00616730" w:rsidRDefault="006301F5" w:rsidP="00FE168F">
      <w:pPr>
        <w:pStyle w:val="Default"/>
        <w:ind w:firstLine="709"/>
        <w:jc w:val="both"/>
        <w:rPr>
          <w:sz w:val="26"/>
          <w:szCs w:val="26"/>
        </w:rPr>
      </w:pPr>
      <w:r w:rsidRPr="00616730">
        <w:rPr>
          <w:i/>
          <w:iCs/>
          <w:sz w:val="26"/>
          <w:szCs w:val="26"/>
        </w:rPr>
        <w:t xml:space="preserve">Психолого-педагогические средства </w:t>
      </w:r>
      <w:r w:rsidRPr="00616730">
        <w:rPr>
          <w:sz w:val="26"/>
          <w:szCs w:val="26"/>
        </w:rPr>
        <w:t xml:space="preserve">включают специальные восстановительные упражнения: на расслабление, дыхательные, на растяжение, восстановительного характера (плавание, настольный теннис), чередование средств ОФП и психорегуляции. </w:t>
      </w:r>
    </w:p>
    <w:p w:rsidR="006301F5" w:rsidRPr="00616730" w:rsidRDefault="006301F5" w:rsidP="00FE168F">
      <w:pPr>
        <w:pStyle w:val="Default"/>
        <w:ind w:firstLine="709"/>
        <w:jc w:val="both"/>
        <w:rPr>
          <w:sz w:val="26"/>
          <w:szCs w:val="26"/>
        </w:rPr>
      </w:pPr>
      <w:r w:rsidRPr="00616730">
        <w:rPr>
          <w:i/>
          <w:iCs/>
          <w:sz w:val="26"/>
          <w:szCs w:val="26"/>
        </w:rPr>
        <w:t xml:space="preserve">Медико-гигиенические средства </w:t>
      </w:r>
      <w:r w:rsidRPr="00616730">
        <w:rPr>
          <w:sz w:val="26"/>
          <w:szCs w:val="26"/>
        </w:rPr>
        <w:t xml:space="preserve">восстановления включают: сбалансированное питание, физические средства восстановления (массаж, душ, сауна, нормо- и гипербарическую оксигенацию, сеансы аэроионотерапии), обеспечение соответствия условий тренировок, соревнований и отдыха основным санитарно-гигиеническим требованиям. </w:t>
      </w:r>
    </w:p>
    <w:p w:rsidR="006301F5" w:rsidRPr="00616730" w:rsidRDefault="006301F5" w:rsidP="00FE168F">
      <w:pPr>
        <w:pStyle w:val="Default"/>
        <w:ind w:firstLine="709"/>
        <w:jc w:val="both"/>
        <w:rPr>
          <w:color w:val="auto"/>
          <w:sz w:val="26"/>
          <w:szCs w:val="26"/>
        </w:rPr>
      </w:pPr>
      <w:r w:rsidRPr="00616730">
        <w:rPr>
          <w:i/>
          <w:iCs/>
          <w:sz w:val="26"/>
          <w:szCs w:val="26"/>
        </w:rPr>
        <w:t xml:space="preserve">Психологические средства </w:t>
      </w:r>
      <w:r w:rsidRPr="00616730">
        <w:rPr>
          <w:sz w:val="26"/>
          <w:szCs w:val="26"/>
        </w:rPr>
        <w:t xml:space="preserve">восстановления включают: психорегулирующую тренировку, упражнения для мышечного расслабления, сон - отдых и другие приемы психогигиены и психотерапии. Особенно следует учитывать отрицательно действующие во время </w:t>
      </w:r>
      <w:r w:rsidRPr="00616730">
        <w:rPr>
          <w:color w:val="auto"/>
          <w:sz w:val="26"/>
          <w:szCs w:val="26"/>
        </w:rPr>
        <w:t xml:space="preserve">соревнований психогенные факторы (неблагоприятная реакция зрителей, боязнь </w:t>
      </w:r>
      <w:r w:rsidRPr="00616730">
        <w:rPr>
          <w:color w:val="auto"/>
          <w:sz w:val="26"/>
          <w:szCs w:val="26"/>
        </w:rPr>
        <w:lastRenderedPageBreak/>
        <w:t xml:space="preserve">проиграть, получить травму, психологическое давление соперников), чтобы своевременно ликвидировать или нейтрализовать их.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После тренировочного микроцикла и соревнований для восстановления используются туристский поход с играми (бадминтон, футбол), купанием, терренкуром, могут применяться ванны хвойно-солевые или жемчужные в сочетании с аэроингаляцией или струйным душем (душ Шарко, подводный массаж).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Следует учитывать, что после соревновательного цикла необходимы физическая и психологическая разгрузка, подготовка организма к новому циклу тренировочных и соревновательных нагрузок, профилактика перенапряжений. С этой целью используются те же средства, что и после микроцикла, но в течение нескольких дней, представляющих собой восстановительный микроцикл. Физические средства восстановления (сауна, ванна, подводный душ) следует чередовать по принципу, один день – одно средство. Психорегуляция реституционной направленности выполняется ежедневно.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Регуляция сна достигается выполнением режима тренировок и отдыха, способствующим выработке рефлексов на засыпание и пробуждение (биоритмы), комфортными условиями сна (проветриваемое помещение, удобная постель), аутогенной тренировкой, мероприятиями личной гигиены. </w:t>
      </w:r>
    </w:p>
    <w:p w:rsidR="006301F5" w:rsidRPr="00616730" w:rsidRDefault="006301F5" w:rsidP="00FE168F">
      <w:pPr>
        <w:pStyle w:val="Default"/>
        <w:ind w:firstLine="709"/>
        <w:jc w:val="both"/>
        <w:rPr>
          <w:color w:val="auto"/>
          <w:sz w:val="26"/>
          <w:szCs w:val="26"/>
        </w:rPr>
      </w:pPr>
      <w:r w:rsidRPr="00616730">
        <w:rPr>
          <w:color w:val="auto"/>
          <w:sz w:val="26"/>
          <w:szCs w:val="26"/>
        </w:rPr>
        <w:t>Тренировочные мероприятия обеспечивают возможность достижения максимальной</w:t>
      </w:r>
      <w:r w:rsidR="00532848">
        <w:rPr>
          <w:color w:val="auto"/>
          <w:sz w:val="26"/>
          <w:szCs w:val="26"/>
        </w:rPr>
        <w:t xml:space="preserve"> работоспособности спортсменов</w:t>
      </w:r>
      <w:r w:rsidRPr="00616730">
        <w:rPr>
          <w:color w:val="auto"/>
          <w:sz w:val="26"/>
          <w:szCs w:val="26"/>
        </w:rPr>
        <w:t xml:space="preserve"> и адаптации к условиям соревнований.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Психологические средства восстановления используются для ускорения реабилитации после нервного и психического утомления.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 выборе восстановительных средств особое внимание необходимо уделять индивидуальной переносимости тренировочных и соревновательных нагрузок, для этой цели могут служить субъективные ощущения юных спортсменов, а также стандартизованные функциональные пробы. </w:t>
      </w:r>
    </w:p>
    <w:p w:rsidR="00357EBC" w:rsidRPr="00616730" w:rsidRDefault="00357EBC" w:rsidP="00FE168F">
      <w:pPr>
        <w:pStyle w:val="Default"/>
        <w:ind w:firstLine="709"/>
        <w:jc w:val="both"/>
        <w:rPr>
          <w:color w:val="auto"/>
          <w:sz w:val="26"/>
          <w:szCs w:val="26"/>
        </w:rPr>
      </w:pPr>
    </w:p>
    <w:p w:rsidR="006301F5" w:rsidRPr="00616730" w:rsidRDefault="006301F5" w:rsidP="00FE168F">
      <w:pPr>
        <w:pStyle w:val="Default"/>
        <w:ind w:firstLine="709"/>
        <w:jc w:val="center"/>
        <w:rPr>
          <w:color w:val="auto"/>
          <w:sz w:val="26"/>
          <w:szCs w:val="26"/>
        </w:rPr>
      </w:pPr>
      <w:r w:rsidRPr="00616730">
        <w:rPr>
          <w:b/>
          <w:bCs/>
          <w:color w:val="auto"/>
          <w:sz w:val="26"/>
          <w:szCs w:val="26"/>
        </w:rPr>
        <w:t>Этап совершенствования спортивного мастерства, этап высшего спортивного мастерства.</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Чтобы успешно решить задачи по подготовке </w:t>
      </w:r>
      <w:r w:rsidR="00006DC4">
        <w:rPr>
          <w:color w:val="auto"/>
          <w:sz w:val="26"/>
          <w:szCs w:val="26"/>
        </w:rPr>
        <w:t>тхэквондистов</w:t>
      </w:r>
      <w:r w:rsidRPr="00616730">
        <w:rPr>
          <w:color w:val="auto"/>
          <w:sz w:val="26"/>
          <w:szCs w:val="26"/>
        </w:rPr>
        <w:t xml:space="preserve"> для команд высших разрядов, в процесс многолетней подготовки спортсменов должна органически включаться система специальных средств, методов и условий восстановления. Вопросы восстановления решаются в ходе отдельных тренировочных занятий, соревнований, в интервалах между занятиями и соревнованиями, на отдельных этапах годичного цикла.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Система профилактико-восстановительных мероприятий носит комплексный характер и включает в себя средства психолого- педагогического и медико биологического воздействия.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Под психолого-педагогическими средствами подразумевают творческое использование тренировочных и соревновательных нагрузок; применение средств общей физической подготовки с целью переключения форм двигательной активности и создания благоприятных условий для протекания процесса восстановления; оптимальную продолжительность отдыха между занятиями, варьирование интервалов отдыха между упражнениями; применение средств и методов психо- регулирующей тренировки. Эти средства во многом зависят от профессионального уровня тренера и активности самого </w:t>
      </w:r>
      <w:r w:rsidR="0056110F">
        <w:rPr>
          <w:color w:val="auto"/>
          <w:sz w:val="26"/>
          <w:szCs w:val="26"/>
        </w:rPr>
        <w:t>тхэквондо</w:t>
      </w:r>
      <w:r w:rsidRPr="00616730">
        <w:rPr>
          <w:color w:val="auto"/>
          <w:sz w:val="26"/>
          <w:szCs w:val="26"/>
        </w:rPr>
        <w:t xml:space="preserve">иста.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К медико-биологическим средствам относятся: специализированное питание, фармакологические средства; распорядок дня; спортивный массаж (ручной и вибрационный); гидропроцедуры (контрастные ванны, разнообразные души: дождевой, циркулярный, Шарко, подводный душ-массаж, вибрационный, суховоздушная и парная </w:t>
      </w:r>
      <w:r w:rsidRPr="00616730">
        <w:rPr>
          <w:color w:val="auto"/>
          <w:sz w:val="26"/>
          <w:szCs w:val="26"/>
        </w:rPr>
        <w:lastRenderedPageBreak/>
        <w:t>баня; отдельные виды бальнеопроцедур - хлоридно-натриевые и хвойные ванны; электросветотерапия - токи Бернара, электростимуляция, ультрафиолетовое облучение; баротерапия; кислородотерапия.</w:t>
      </w:r>
      <w:r w:rsidR="00BA20E5" w:rsidRPr="00616730">
        <w:rPr>
          <w:color w:val="auto"/>
          <w:sz w:val="26"/>
          <w:szCs w:val="26"/>
        </w:rPr>
        <w:t xml:space="preserve"> </w:t>
      </w:r>
      <w:r w:rsidRPr="00616730">
        <w:rPr>
          <w:color w:val="auto"/>
          <w:sz w:val="26"/>
          <w:szCs w:val="26"/>
        </w:rPr>
        <w:t xml:space="preserve">Применение восстанавливающих средств должно осуществляться на фоне гигиенически целесообразного распорядка дня спортсменов и рационального питания. Режим дня и питание могут иметь специальную, восстанавливающую направленность.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Следует умело использовать восстанавливающую роль сна. Продолжительность ночного сна после значительных тренировочных нагрузок может быть увеличена до 9 - 10 ч за счет более раннего отхода ко сну (на 1-1,5 ч) и более позднего подъема (па 30- 60 мин), особенно в осенне-зимний сезон. Дневной сон спортсмена на сборах обуславливает восстановление и поддержание спортивной работоспособности на высоком уровне во вторую половину дня. После тренировочных занятий и соревнований для спортсмена в течение дня наиболее приемлемы пассивные формы отдыха, не связанные с большой эмоциональной нагрузкой, но создающие положительный эмоциональный фон. </w:t>
      </w:r>
    </w:p>
    <w:p w:rsidR="006301F5" w:rsidRPr="00616730" w:rsidRDefault="006301F5" w:rsidP="00FE168F">
      <w:pPr>
        <w:pStyle w:val="Default"/>
        <w:ind w:firstLine="709"/>
        <w:jc w:val="both"/>
        <w:rPr>
          <w:color w:val="auto"/>
          <w:sz w:val="26"/>
          <w:szCs w:val="26"/>
        </w:rPr>
      </w:pPr>
      <w:r w:rsidRPr="00616730">
        <w:rPr>
          <w:color w:val="auto"/>
          <w:sz w:val="26"/>
          <w:szCs w:val="26"/>
        </w:rPr>
        <w:t>Восстановительный пищевой рацион спортсменов должен быть построен на основе сбалансированности, т. е. соответствия калорийности рациона суточным энергозатратам спортсмена и оптимального соотношения как основных пищевых веществ, так и их компоне</w:t>
      </w:r>
      <w:r w:rsidR="00532848">
        <w:rPr>
          <w:color w:val="auto"/>
          <w:sz w:val="26"/>
          <w:szCs w:val="26"/>
        </w:rPr>
        <w:t>нтов. По энергозатратам тхэквондо</w:t>
      </w:r>
      <w:r w:rsidRPr="00616730">
        <w:rPr>
          <w:color w:val="auto"/>
          <w:sz w:val="26"/>
          <w:szCs w:val="26"/>
        </w:rPr>
        <w:t xml:space="preserve"> относится к видам спорта, характеризующимся большим объемом и интенсивностью физической нагрузки.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Восстановительный рацион должен включать продукты, богатые легкоусвояемыми углеводами (молоко, особенно молочнокислые продукты, хлеб из пшеничной муки высшего сорта, мед, варенье, компоты и др.). Следует включать растительные масла без термической обработки как основной источник полиненасыщенных жирных кислот, усиливающих восстановительные процессы.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Восстановительный рацион должен быть богат балластными веществами и пектином, источниками которых являются овощи и фрукты. Наряду с молочнокислыми продуктами они способствуют выведению шлаков из организма и нормализуют функции желудочно-кишечного тракта. С целью восстановления потерь воды и солей может быть несколько повышена суточная норма воды и норма поваренной соли.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Между тренировочными занятиями и во время соревнований следует применять специализированные продукты, обогащенные белком, витаминами, углеводно-минеральными продуктами.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 повышенных энергозатратах целесообразна организация 4-5- кратного питания.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Применение активных восстанавливающих средств, в том числе доз витаминов, не должно подавлять и подменять естественных процессов восстановления в организме спортсмена, особенно в подготовительном периоде, где происходит повышение уровня физических качеств как следствие развития адаптационных и компенсаторных механизмов, поднимающих функциональный потолок спортсмена естественным путем.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 отдельных случаях, обязательно по рекомендации врача, назначаются фармакологические средства (оротат калия, компливит, поли-витамины, рибоксин) как профилактика при признаках переутомления.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Значительную роль в ускорении процессов восстановления, особенно при выраженном общем и локальном утомлении, вызванном проведенными тренировками или соревнованиями, играет массаж, гидропроцедуры, бальнеопроцедуры, электросветотерапия, общее ультрафиолетовое облучение, кислородные коктейли; местная барокамера, аэроионизация.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Восстановление защитно-приспособительных механизмов у спортсменов посредством физиотерапевтических процедур обусловлено тем, что они снимают общую </w:t>
      </w:r>
      <w:r w:rsidRPr="00616730">
        <w:rPr>
          <w:color w:val="auto"/>
          <w:sz w:val="26"/>
          <w:szCs w:val="26"/>
        </w:rPr>
        <w:lastRenderedPageBreak/>
        <w:t xml:space="preserve">усталость и утомление мышц, стимулируют функции нервной и сердечно-сосудистой систем, повышают сопротивляемость организма. Все это способствует восстановлению регулирующего влияния ЦНС на деятельность других функций и систем, оказывая в целом общее воздействие на организм. </w:t>
      </w:r>
    </w:p>
    <w:p w:rsidR="006301F5" w:rsidRPr="00616730" w:rsidRDefault="006301F5" w:rsidP="00FE168F">
      <w:pPr>
        <w:pStyle w:val="Default"/>
        <w:ind w:firstLine="709"/>
        <w:jc w:val="both"/>
        <w:rPr>
          <w:color w:val="auto"/>
          <w:sz w:val="26"/>
          <w:szCs w:val="26"/>
        </w:rPr>
      </w:pPr>
      <w:r w:rsidRPr="00616730">
        <w:rPr>
          <w:color w:val="auto"/>
          <w:sz w:val="26"/>
          <w:szCs w:val="26"/>
        </w:rPr>
        <w:t>Спортивный массаж включает ручной, вибромассаж, ультразвуковой. Ручной массаж используется в предупредительных и восстановительных целях. Предупредительный - за 15-30 мин до матча, восстановительный - через 20-30 мин после работы, при сильном утомлении - через 1-2 часа. Вибрационный массаж осуществляется вибраторами и рекомендован как эффективное средство борьбы с утомлением, особенно</w:t>
      </w:r>
      <w:r w:rsidR="00BA20E5" w:rsidRPr="00616730">
        <w:rPr>
          <w:color w:val="auto"/>
          <w:sz w:val="26"/>
          <w:szCs w:val="26"/>
        </w:rPr>
        <w:t xml:space="preserve"> при локальном утомлении мышц.  </w:t>
      </w:r>
      <w:r w:rsidRPr="00616730">
        <w:rPr>
          <w:color w:val="auto"/>
          <w:sz w:val="26"/>
          <w:szCs w:val="26"/>
        </w:rPr>
        <w:t xml:space="preserve">Ультразвуковой массаж усиливает химические реакции, ускоряет протекание окислительно-восстановительных процессов, повышает работоспособность мышц, снимает утомление, понижает тонус мышц, исчезают неприятные болевые ощущения, связанные с мышечным перенапряжением.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Растирки и спортивные кремы способствуют более быстрому восстановлению, лечению спортивных травм и используются как средства, повышающие работоспособность. Массаж с растирками эффективнее, так как достигается более глубокая обработка мышц и более длительно сохраняется в мышцах тепло.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Гидротерапия включает в себя парные и суховоздушпые бани; души (дождевой, игольчатый, пылевой, струевой, Шарко, шотландский, веерный, циркулярный); ванны (контрастные, вибрационные, хлоридно-натриевые (соляные), хвойные, «жемчужные»).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Баротерапия. В барокамере создается декомпрессия до высоты 1500-2000 м над уровнем моря в зависимости от величины нагрузки в тренировках: чем больше нагрузка, тем меньше степень декомпрессии.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Электросветопроцедуры. Занимают важное место в системе восстановительных средств. К их числу относится: токи Бернара, соллюкс, УФО, электростимуляция.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Аэроионизация. Вдыхание ионов оказывает тонизирующее влияние на организм спортсмена. Легкие ионы благотворно влияют на кроветворение, физико-химические и морфологические свойства кроветворения и крови, на процессы клеточного дыхания и обмена, на центральную и вегетативную нервную систему.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Аэроионизация оказывает нормализующее влияние на разнообразные функции выведенного из состояния равновесия организма – понижается артериальное давление, урежается дыхание, частота сердечных сокращений, улучшается самочувствие.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Цветовые и музыкальные воздействия. В комплексе восстановительных средств применяются газосветовые лампы голубого и зеленого цвета, создающие фон, благоприятный для отдыха. Особое внимание уделяется специально подобранной музыке. Музыкальное сопровождение дополняет общий комплекс, способствует лучшему расслаблению мышц и более тонкому восприятию вибрационных воздействий.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 связи с тем, что восстанавливающие физиотерапевтические процедуры, как правило, кратковременны, </w:t>
      </w:r>
      <w:r w:rsidR="00532848">
        <w:rPr>
          <w:color w:val="auto"/>
          <w:sz w:val="26"/>
          <w:szCs w:val="26"/>
        </w:rPr>
        <w:t>следует в режиме дня спортсмена</w:t>
      </w:r>
      <w:r w:rsidRPr="00616730">
        <w:rPr>
          <w:color w:val="auto"/>
          <w:sz w:val="26"/>
          <w:szCs w:val="26"/>
        </w:rPr>
        <w:t xml:space="preserve"> предусматривать 20-30 мин дополнительно к продолжительности занятия на гигиенические (гигиенический душ) или восстанавливающие процедуры. </w:t>
      </w:r>
    </w:p>
    <w:p w:rsidR="006301F5" w:rsidRPr="00616730" w:rsidRDefault="006301F5" w:rsidP="00FE168F">
      <w:pPr>
        <w:pStyle w:val="Default"/>
        <w:ind w:firstLine="709"/>
        <w:jc w:val="both"/>
        <w:rPr>
          <w:color w:val="auto"/>
          <w:sz w:val="26"/>
          <w:szCs w:val="26"/>
        </w:rPr>
      </w:pPr>
      <w:r w:rsidRPr="00616730">
        <w:rPr>
          <w:color w:val="auto"/>
          <w:sz w:val="26"/>
          <w:szCs w:val="26"/>
        </w:rPr>
        <w:t xml:space="preserve">Время на профилактически-восстановительные мероприятия входит в общее количество часов, предусмотренное учебным планом для каждого года обучения. </w:t>
      </w:r>
    </w:p>
    <w:p w:rsidR="00027536" w:rsidRPr="00616730" w:rsidRDefault="006301F5" w:rsidP="00FE168F">
      <w:pPr>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Восстановительные средства должны применяться по специальным схемам медицинским работником в зависимости от индивиду</w:t>
      </w:r>
      <w:r w:rsidR="00532848">
        <w:rPr>
          <w:rFonts w:ascii="Times New Roman" w:hAnsi="Times New Roman" w:cs="Times New Roman"/>
          <w:sz w:val="26"/>
          <w:szCs w:val="26"/>
        </w:rPr>
        <w:t>альных особенностей спортсмена</w:t>
      </w:r>
      <w:r w:rsidRPr="00616730">
        <w:rPr>
          <w:rFonts w:ascii="Times New Roman" w:hAnsi="Times New Roman" w:cs="Times New Roman"/>
          <w:sz w:val="26"/>
          <w:szCs w:val="26"/>
        </w:rPr>
        <w:t>.</w:t>
      </w:r>
    </w:p>
    <w:p w:rsidR="00027536" w:rsidRPr="00616730" w:rsidRDefault="00027536" w:rsidP="00FE168F">
      <w:pPr>
        <w:spacing w:after="0" w:line="240" w:lineRule="auto"/>
        <w:ind w:firstLine="709"/>
        <w:jc w:val="center"/>
        <w:rPr>
          <w:rFonts w:ascii="Times New Roman" w:hAnsi="Times New Roman" w:cs="Times New Roman"/>
          <w:sz w:val="26"/>
          <w:szCs w:val="26"/>
        </w:rPr>
      </w:pPr>
    </w:p>
    <w:p w:rsidR="001866BB" w:rsidRPr="00616730" w:rsidRDefault="001866BB" w:rsidP="00FE168F">
      <w:pPr>
        <w:spacing w:after="0" w:line="240" w:lineRule="auto"/>
        <w:ind w:firstLine="709"/>
        <w:jc w:val="center"/>
        <w:rPr>
          <w:rFonts w:ascii="Times New Roman" w:eastAsia="Times New Roman" w:hAnsi="Times New Roman" w:cs="Times New Roman"/>
          <w:b/>
          <w:sz w:val="26"/>
          <w:szCs w:val="26"/>
          <w:lang w:eastAsia="ru-RU"/>
        </w:rPr>
      </w:pPr>
      <w:r w:rsidRPr="00616730">
        <w:rPr>
          <w:rFonts w:ascii="Times New Roman" w:hAnsi="Times New Roman" w:cs="Times New Roman"/>
          <w:b/>
          <w:sz w:val="26"/>
          <w:szCs w:val="26"/>
        </w:rPr>
        <w:t>II</w:t>
      </w:r>
      <w:r w:rsidRPr="00616730">
        <w:rPr>
          <w:rFonts w:ascii="Times New Roman" w:hAnsi="Times New Roman" w:cs="Times New Roman"/>
          <w:b/>
          <w:sz w:val="26"/>
          <w:szCs w:val="26"/>
          <w:lang w:val="en-US"/>
        </w:rPr>
        <w:t>I</w:t>
      </w:r>
      <w:r w:rsidRPr="00616730">
        <w:rPr>
          <w:rFonts w:ascii="Times New Roman" w:hAnsi="Times New Roman" w:cs="Times New Roman"/>
          <w:b/>
          <w:sz w:val="26"/>
          <w:szCs w:val="26"/>
        </w:rPr>
        <w:t xml:space="preserve">. </w:t>
      </w:r>
      <w:r w:rsidR="00F53847" w:rsidRPr="00616730">
        <w:rPr>
          <w:rFonts w:ascii="Times New Roman" w:eastAsia="Times New Roman" w:hAnsi="Times New Roman" w:cs="Times New Roman"/>
          <w:b/>
          <w:sz w:val="26"/>
          <w:szCs w:val="26"/>
          <w:lang w:eastAsia="ru-RU"/>
        </w:rPr>
        <w:t>Систем</w:t>
      </w:r>
      <w:r w:rsidR="00F53847" w:rsidRPr="00616730">
        <w:rPr>
          <w:rFonts w:ascii="Times New Roman" w:eastAsia="Times New Roman" w:hAnsi="Times New Roman" w:cs="Times New Roman"/>
          <w:b/>
          <w:sz w:val="26"/>
          <w:szCs w:val="26"/>
        </w:rPr>
        <w:t xml:space="preserve">а </w:t>
      </w:r>
      <w:r w:rsidR="00F53847" w:rsidRPr="00616730">
        <w:rPr>
          <w:rFonts w:ascii="Times New Roman" w:eastAsia="Times New Roman" w:hAnsi="Times New Roman" w:cs="Times New Roman"/>
          <w:b/>
          <w:sz w:val="26"/>
          <w:szCs w:val="26"/>
          <w:lang w:eastAsia="ru-RU"/>
        </w:rPr>
        <w:t xml:space="preserve">контроля </w:t>
      </w:r>
    </w:p>
    <w:p w:rsidR="00683ED2" w:rsidRPr="00616730" w:rsidRDefault="00683ED2" w:rsidP="00FE168F">
      <w:pPr>
        <w:spacing w:after="0" w:line="240" w:lineRule="auto"/>
        <w:ind w:firstLine="709"/>
        <w:jc w:val="center"/>
        <w:rPr>
          <w:rFonts w:ascii="Times New Roman" w:hAnsi="Times New Roman" w:cs="Times New Roman"/>
          <w:b/>
          <w:sz w:val="26"/>
          <w:szCs w:val="26"/>
        </w:rPr>
      </w:pPr>
    </w:p>
    <w:p w:rsidR="00DE56D2" w:rsidRPr="00616730" w:rsidRDefault="006A52BC" w:rsidP="00303820">
      <w:pPr>
        <w:pStyle w:val="a4"/>
        <w:numPr>
          <w:ilvl w:val="1"/>
          <w:numId w:val="7"/>
        </w:numPr>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lastRenderedPageBreak/>
        <w:t>По итогам освоения Программы</w:t>
      </w:r>
      <w:r w:rsidR="00DE56D2" w:rsidRPr="00616730">
        <w:rPr>
          <w:rFonts w:ascii="Times New Roman" w:hAnsi="Times New Roman" w:cs="Times New Roman"/>
          <w:sz w:val="26"/>
          <w:szCs w:val="26"/>
        </w:rPr>
        <w:t xml:space="preserve"> применительно к этапам спортивной подготовки </w:t>
      </w:r>
      <w:r w:rsidRPr="00616730">
        <w:rPr>
          <w:rFonts w:ascii="Times New Roman" w:hAnsi="Times New Roman" w:cs="Times New Roman"/>
          <w:bCs/>
          <w:sz w:val="26"/>
          <w:szCs w:val="26"/>
        </w:rPr>
        <w:t>лиц</w:t>
      </w:r>
      <w:r w:rsidR="00DE56D2" w:rsidRPr="00616730">
        <w:rPr>
          <w:rFonts w:ascii="Times New Roman" w:hAnsi="Times New Roman" w:cs="Times New Roman"/>
          <w:bCs/>
          <w:sz w:val="26"/>
          <w:szCs w:val="26"/>
        </w:rPr>
        <w:t>у</w:t>
      </w:r>
      <w:r w:rsidRPr="00616730">
        <w:rPr>
          <w:rFonts w:ascii="Times New Roman" w:hAnsi="Times New Roman" w:cs="Times New Roman"/>
          <w:bCs/>
          <w:sz w:val="26"/>
          <w:szCs w:val="26"/>
        </w:rPr>
        <w:t>, проходяще</w:t>
      </w:r>
      <w:r w:rsidR="00683ED2" w:rsidRPr="00616730">
        <w:rPr>
          <w:rFonts w:ascii="Times New Roman" w:hAnsi="Times New Roman" w:cs="Times New Roman"/>
          <w:bCs/>
          <w:sz w:val="26"/>
          <w:szCs w:val="26"/>
        </w:rPr>
        <w:t>му</w:t>
      </w:r>
      <w:r w:rsidRPr="00616730">
        <w:rPr>
          <w:rFonts w:ascii="Times New Roman" w:hAnsi="Times New Roman" w:cs="Times New Roman"/>
          <w:bCs/>
          <w:sz w:val="26"/>
          <w:szCs w:val="26"/>
        </w:rPr>
        <w:t xml:space="preserve"> спортивную подготовку (далее – обучающийся), </w:t>
      </w:r>
      <w:r w:rsidR="00683ED2" w:rsidRPr="00616730">
        <w:rPr>
          <w:rFonts w:ascii="Times New Roman" w:hAnsi="Times New Roman" w:cs="Times New Roman"/>
          <w:bCs/>
          <w:sz w:val="26"/>
          <w:szCs w:val="26"/>
        </w:rPr>
        <w:t>необходимо</w:t>
      </w:r>
      <w:r w:rsidRPr="00616730">
        <w:rPr>
          <w:rFonts w:ascii="Times New Roman" w:hAnsi="Times New Roman" w:cs="Times New Roman"/>
          <w:bCs/>
          <w:sz w:val="26"/>
          <w:szCs w:val="26"/>
        </w:rPr>
        <w:t xml:space="preserve"> выполнить следующие </w:t>
      </w:r>
      <w:r w:rsidRPr="00616730">
        <w:rPr>
          <w:rFonts w:ascii="Times New Roman" w:hAnsi="Times New Roman" w:cs="Times New Roman"/>
          <w:sz w:val="26"/>
          <w:szCs w:val="26"/>
        </w:rPr>
        <w:t>т</w:t>
      </w:r>
      <w:r w:rsidR="00F53847" w:rsidRPr="00616730">
        <w:rPr>
          <w:rFonts w:ascii="Times New Roman" w:hAnsi="Times New Roman" w:cs="Times New Roman"/>
          <w:sz w:val="26"/>
          <w:szCs w:val="26"/>
        </w:rPr>
        <w:t xml:space="preserve">ребования к результатам прохождения </w:t>
      </w:r>
      <w:r w:rsidRPr="00616730">
        <w:rPr>
          <w:rFonts w:ascii="Times New Roman" w:hAnsi="Times New Roman" w:cs="Times New Roman"/>
          <w:sz w:val="26"/>
          <w:szCs w:val="26"/>
        </w:rPr>
        <w:t>Программы</w:t>
      </w:r>
      <w:r w:rsidR="00F53847" w:rsidRPr="00616730">
        <w:rPr>
          <w:rFonts w:ascii="Times New Roman" w:hAnsi="Times New Roman" w:cs="Times New Roman"/>
          <w:sz w:val="26"/>
          <w:szCs w:val="26"/>
        </w:rPr>
        <w:t>, в том числе</w:t>
      </w:r>
      <w:r w:rsidRPr="00616730">
        <w:rPr>
          <w:rFonts w:ascii="Times New Roman" w:hAnsi="Times New Roman" w:cs="Times New Roman"/>
          <w:sz w:val="26"/>
          <w:szCs w:val="26"/>
        </w:rPr>
        <w:t>,</w:t>
      </w:r>
      <w:r w:rsidR="00F53847" w:rsidRPr="00616730">
        <w:rPr>
          <w:rFonts w:ascii="Times New Roman" w:hAnsi="Times New Roman" w:cs="Times New Roman"/>
          <w:sz w:val="26"/>
          <w:szCs w:val="26"/>
        </w:rPr>
        <w:t xml:space="preserve"> к участию в спортивных соревнованиях</w:t>
      </w:r>
      <w:r w:rsidRPr="00616730">
        <w:rPr>
          <w:rFonts w:ascii="Times New Roman" w:hAnsi="Times New Roman" w:cs="Times New Roman"/>
          <w:sz w:val="26"/>
          <w:szCs w:val="26"/>
        </w:rPr>
        <w:t>:</w:t>
      </w:r>
    </w:p>
    <w:p w:rsidR="001866BB" w:rsidRPr="00616730" w:rsidRDefault="006A52BC" w:rsidP="00303820">
      <w:pPr>
        <w:pStyle w:val="a4"/>
        <w:numPr>
          <w:ilvl w:val="2"/>
          <w:numId w:val="7"/>
        </w:numPr>
        <w:tabs>
          <w:tab w:val="left" w:pos="0"/>
        </w:tabs>
        <w:autoSpaceDE w:val="0"/>
        <w:autoSpaceDN w:val="0"/>
        <w:adjustRightInd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w:t>
      </w:r>
      <w:r w:rsidR="001866BB" w:rsidRPr="00616730">
        <w:rPr>
          <w:rFonts w:ascii="Times New Roman" w:hAnsi="Times New Roman" w:cs="Times New Roman"/>
          <w:sz w:val="26"/>
          <w:szCs w:val="26"/>
        </w:rPr>
        <w:t>а этапе начальной подготовки:</w:t>
      </w:r>
    </w:p>
    <w:p w:rsidR="001866BB"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w:t>
      </w:r>
      <w:r w:rsidR="001866BB" w:rsidRPr="00616730">
        <w:rPr>
          <w:rFonts w:ascii="Times New Roman" w:hAnsi="Times New Roman" w:cs="Times New Roman"/>
          <w:sz w:val="26"/>
          <w:szCs w:val="26"/>
        </w:rPr>
        <w:t xml:space="preserve"> основы безопасного поведения при занятиях спортом;</w:t>
      </w:r>
    </w:p>
    <w:p w:rsidR="001866BB" w:rsidRPr="00616730" w:rsidRDefault="001866BB" w:rsidP="00FE168F">
      <w:pPr>
        <w:widowControl w:val="0"/>
        <w:tabs>
          <w:tab w:val="left" w:pos="0"/>
        </w:tabs>
        <w:autoSpaceDE w:val="0"/>
        <w:spacing w:after="0" w:line="240" w:lineRule="auto"/>
        <w:ind w:firstLine="709"/>
        <w:jc w:val="both"/>
        <w:rPr>
          <w:rFonts w:ascii="Times New Roman" w:hAnsi="Times New Roman" w:cs="Times New Roman"/>
          <w:color w:val="FF0000"/>
          <w:sz w:val="26"/>
          <w:szCs w:val="26"/>
        </w:rPr>
      </w:pPr>
      <w:r w:rsidRPr="00616730">
        <w:rPr>
          <w:rFonts w:ascii="Times New Roman" w:hAnsi="Times New Roman" w:cs="Times New Roman"/>
          <w:sz w:val="26"/>
          <w:szCs w:val="26"/>
        </w:rPr>
        <w:t>повы</w:t>
      </w:r>
      <w:r w:rsidR="006A52BC" w:rsidRPr="00616730">
        <w:rPr>
          <w:rFonts w:ascii="Times New Roman" w:hAnsi="Times New Roman" w:cs="Times New Roman"/>
          <w:sz w:val="26"/>
          <w:szCs w:val="26"/>
        </w:rPr>
        <w:t>сить</w:t>
      </w:r>
      <w:r w:rsidRPr="00616730">
        <w:rPr>
          <w:rFonts w:ascii="Times New Roman" w:hAnsi="Times New Roman" w:cs="Times New Roman"/>
          <w:sz w:val="26"/>
          <w:szCs w:val="26"/>
        </w:rPr>
        <w:t xml:space="preserve"> уровень физической подготовленности;</w:t>
      </w:r>
    </w:p>
    <w:p w:rsidR="001866BB" w:rsidRPr="00616730" w:rsidRDefault="00326C04"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овладеть</w:t>
      </w:r>
      <w:r w:rsidR="001866BB" w:rsidRPr="00616730">
        <w:rPr>
          <w:rFonts w:ascii="Times New Roman" w:hAnsi="Times New Roman" w:cs="Times New Roman"/>
          <w:sz w:val="26"/>
          <w:szCs w:val="26"/>
        </w:rPr>
        <w:t xml:space="preserve"> основ</w:t>
      </w:r>
      <w:r w:rsidRPr="00616730">
        <w:rPr>
          <w:rFonts w:ascii="Times New Roman" w:hAnsi="Times New Roman" w:cs="Times New Roman"/>
          <w:sz w:val="26"/>
          <w:szCs w:val="26"/>
        </w:rPr>
        <w:t>ами</w:t>
      </w:r>
      <w:r w:rsidR="001866BB" w:rsidRPr="00616730">
        <w:rPr>
          <w:rFonts w:ascii="Times New Roman" w:hAnsi="Times New Roman" w:cs="Times New Roman"/>
          <w:sz w:val="26"/>
          <w:szCs w:val="26"/>
        </w:rPr>
        <w:t xml:space="preserve"> техники вид</w:t>
      </w:r>
      <w:r w:rsidR="00011C66" w:rsidRPr="00616730">
        <w:rPr>
          <w:rFonts w:ascii="Times New Roman" w:hAnsi="Times New Roman" w:cs="Times New Roman"/>
          <w:sz w:val="26"/>
          <w:szCs w:val="26"/>
        </w:rPr>
        <w:t>а</w:t>
      </w:r>
      <w:r w:rsidR="001866BB" w:rsidRPr="00616730">
        <w:rPr>
          <w:rFonts w:ascii="Times New Roman" w:hAnsi="Times New Roman" w:cs="Times New Roman"/>
          <w:sz w:val="26"/>
          <w:szCs w:val="26"/>
        </w:rPr>
        <w:t xml:space="preserve"> спорта «</w:t>
      </w:r>
      <w:r w:rsidR="004B4D78">
        <w:rPr>
          <w:rFonts w:ascii="Times New Roman" w:hAnsi="Times New Roman" w:cs="Times New Roman"/>
          <w:sz w:val="26"/>
          <w:szCs w:val="26"/>
        </w:rPr>
        <w:t>тхэкв</w:t>
      </w:r>
      <w:r w:rsidR="00006DC4">
        <w:rPr>
          <w:rFonts w:ascii="Times New Roman" w:hAnsi="Times New Roman" w:cs="Times New Roman"/>
          <w:sz w:val="26"/>
          <w:szCs w:val="26"/>
        </w:rPr>
        <w:t>о</w:t>
      </w:r>
      <w:r w:rsidR="004B4D78">
        <w:rPr>
          <w:rFonts w:ascii="Times New Roman" w:hAnsi="Times New Roman" w:cs="Times New Roman"/>
          <w:sz w:val="26"/>
          <w:szCs w:val="26"/>
        </w:rPr>
        <w:t>ндо</w:t>
      </w:r>
      <w:r w:rsidR="001866BB"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общие </w:t>
      </w:r>
      <w:r w:rsidR="008249CC" w:rsidRPr="00616730">
        <w:rPr>
          <w:rFonts w:ascii="Times New Roman" w:hAnsi="Times New Roman" w:cs="Times New Roman"/>
          <w:sz w:val="26"/>
          <w:szCs w:val="26"/>
        </w:rPr>
        <w:t>знания</w:t>
      </w:r>
      <w:r w:rsidRPr="00616730">
        <w:rPr>
          <w:rFonts w:ascii="Times New Roman" w:hAnsi="Times New Roman" w:cs="Times New Roman"/>
          <w:sz w:val="26"/>
          <w:szCs w:val="26"/>
        </w:rPr>
        <w:t xml:space="preserve"> об антидопинговых правилах;</w:t>
      </w:r>
    </w:p>
    <w:p w:rsidR="00943504" w:rsidRPr="00616730" w:rsidRDefault="00943504"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w:t>
      </w:r>
    </w:p>
    <w:p w:rsidR="00943504"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0097569B" w:rsidRPr="00616730">
        <w:rPr>
          <w:rFonts w:ascii="Times New Roman" w:hAnsi="Times New Roman" w:cs="Times New Roman"/>
          <w:sz w:val="26"/>
          <w:szCs w:val="26"/>
        </w:rPr>
        <w:br/>
      </w:r>
      <w:r w:rsidRPr="00616730">
        <w:rPr>
          <w:rFonts w:ascii="Times New Roman" w:hAnsi="Times New Roman" w:cs="Times New Roman"/>
          <w:sz w:val="26"/>
          <w:szCs w:val="26"/>
        </w:rPr>
        <w:t>по видам спортивной подготовки</w:t>
      </w:r>
      <w:r w:rsidR="0074100A" w:rsidRPr="00616730">
        <w:rPr>
          <w:rFonts w:ascii="Times New Roman" w:hAnsi="Times New Roman" w:cs="Times New Roman"/>
          <w:sz w:val="26"/>
          <w:szCs w:val="26"/>
        </w:rPr>
        <w:t>.</w:t>
      </w:r>
    </w:p>
    <w:p w:rsidR="001866BB" w:rsidRPr="00616730" w:rsidRDefault="001866BB" w:rsidP="00303820">
      <w:pPr>
        <w:pStyle w:val="a4"/>
        <w:widowControl w:val="0"/>
        <w:numPr>
          <w:ilvl w:val="2"/>
          <w:numId w:val="7"/>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учебно-тренировочном этапе (этапе спортивной специализации):</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повы</w:t>
      </w:r>
      <w:r w:rsidR="00066517" w:rsidRPr="00616730">
        <w:rPr>
          <w:rFonts w:ascii="Times New Roman" w:hAnsi="Times New Roman" w:cs="Times New Roman"/>
          <w:sz w:val="26"/>
          <w:szCs w:val="26"/>
        </w:rPr>
        <w:t>шать</w:t>
      </w:r>
      <w:r w:rsidRPr="00616730">
        <w:rPr>
          <w:rFonts w:ascii="Times New Roman" w:hAnsi="Times New Roman" w:cs="Times New Roman"/>
          <w:sz w:val="26"/>
          <w:szCs w:val="26"/>
        </w:rPr>
        <w:t xml:space="preserve"> уровень физической, технической, тактической, теоретической </w:t>
      </w:r>
      <w:r w:rsidRPr="00616730">
        <w:rPr>
          <w:rFonts w:ascii="Times New Roman" w:hAnsi="Times New Roman" w:cs="Times New Roman"/>
          <w:sz w:val="26"/>
          <w:szCs w:val="26"/>
        </w:rPr>
        <w:br/>
        <w:t>и психологической подготовленности;</w:t>
      </w:r>
    </w:p>
    <w:p w:rsidR="0097569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правила безопасности при занятиях видом спорта «</w:t>
      </w:r>
      <w:r w:rsidR="004B4D78">
        <w:rPr>
          <w:rFonts w:ascii="Times New Roman" w:hAnsi="Times New Roman" w:cs="Times New Roman"/>
          <w:sz w:val="26"/>
          <w:szCs w:val="26"/>
        </w:rPr>
        <w:t>тхэкв</w:t>
      </w:r>
      <w:r w:rsidR="00006DC4">
        <w:rPr>
          <w:rFonts w:ascii="Times New Roman" w:hAnsi="Times New Roman" w:cs="Times New Roman"/>
          <w:sz w:val="26"/>
          <w:szCs w:val="26"/>
        </w:rPr>
        <w:t>о</w:t>
      </w:r>
      <w:r w:rsidR="004B4D78">
        <w:rPr>
          <w:rFonts w:ascii="Times New Roman" w:hAnsi="Times New Roman" w:cs="Times New Roman"/>
          <w:sz w:val="26"/>
          <w:szCs w:val="26"/>
        </w:rPr>
        <w:t>ндо</w:t>
      </w:r>
      <w:r w:rsidRPr="00616730">
        <w:rPr>
          <w:rFonts w:ascii="Times New Roman" w:hAnsi="Times New Roman" w:cs="Times New Roman"/>
          <w:sz w:val="26"/>
          <w:szCs w:val="26"/>
        </w:rPr>
        <w:t xml:space="preserve">» </w:t>
      </w:r>
      <w:r w:rsidRPr="00616730">
        <w:rPr>
          <w:rFonts w:ascii="Times New Roman" w:hAnsi="Times New Roman" w:cs="Times New Roman"/>
          <w:sz w:val="26"/>
          <w:szCs w:val="26"/>
        </w:rPr>
        <w:br/>
        <w:t xml:space="preserve">и успешно применять их в ходе проведения учебно-тренировочных занятий </w:t>
      </w:r>
      <w:r w:rsidRPr="00616730">
        <w:rPr>
          <w:rFonts w:ascii="Times New Roman" w:hAnsi="Times New Roman" w:cs="Times New Roman"/>
          <w:sz w:val="26"/>
          <w:szCs w:val="26"/>
        </w:rPr>
        <w:br/>
        <w:t>и участия в спортивных соревнованиях;</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соблюд</w:t>
      </w:r>
      <w:r w:rsidR="0097569B" w:rsidRPr="00616730">
        <w:rPr>
          <w:rFonts w:ascii="Times New Roman" w:hAnsi="Times New Roman" w:cs="Times New Roman"/>
          <w:sz w:val="26"/>
          <w:szCs w:val="26"/>
        </w:rPr>
        <w:t>ать режим</w:t>
      </w:r>
      <w:r w:rsidRPr="00616730">
        <w:rPr>
          <w:rFonts w:ascii="Times New Roman" w:hAnsi="Times New Roman" w:cs="Times New Roman"/>
          <w:sz w:val="26"/>
          <w:szCs w:val="26"/>
        </w:rPr>
        <w:t xml:space="preserve"> учебно-тренировочн</w:t>
      </w:r>
      <w:r w:rsidR="007358E3" w:rsidRPr="00616730">
        <w:rPr>
          <w:rFonts w:ascii="Times New Roman" w:hAnsi="Times New Roman" w:cs="Times New Roman"/>
          <w:sz w:val="26"/>
          <w:szCs w:val="26"/>
        </w:rPr>
        <w:t>ых занятий</w:t>
      </w:r>
      <w:r w:rsidRPr="00616730">
        <w:rPr>
          <w:rFonts w:ascii="Times New Roman" w:hAnsi="Times New Roman" w:cs="Times New Roman"/>
          <w:sz w:val="26"/>
          <w:szCs w:val="26"/>
        </w:rPr>
        <w:t>;</w:t>
      </w:r>
    </w:p>
    <w:p w:rsidR="001866BB" w:rsidRPr="00616730" w:rsidRDefault="008249CC"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основные</w:t>
      </w:r>
      <w:r w:rsidR="001866BB" w:rsidRPr="00616730">
        <w:rPr>
          <w:rFonts w:ascii="Times New Roman" w:hAnsi="Times New Roman" w:cs="Times New Roman"/>
          <w:sz w:val="26"/>
          <w:szCs w:val="26"/>
        </w:rPr>
        <w:t xml:space="preserve"> метод</w:t>
      </w:r>
      <w:r w:rsidRPr="00616730">
        <w:rPr>
          <w:rFonts w:ascii="Times New Roman" w:hAnsi="Times New Roman" w:cs="Times New Roman"/>
          <w:sz w:val="26"/>
          <w:szCs w:val="26"/>
        </w:rPr>
        <w:t>ы</w:t>
      </w:r>
      <w:r w:rsidR="001866BB" w:rsidRPr="00616730">
        <w:rPr>
          <w:rFonts w:ascii="Times New Roman" w:hAnsi="Times New Roman" w:cs="Times New Roman"/>
          <w:sz w:val="26"/>
          <w:szCs w:val="26"/>
        </w:rPr>
        <w:t xml:space="preserve"> саморегуляции и самоконтроля;</w:t>
      </w:r>
    </w:p>
    <w:p w:rsidR="00227705" w:rsidRPr="00616730" w:rsidRDefault="00227705"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овладе</w:t>
      </w:r>
      <w:r w:rsidR="008C16D0" w:rsidRPr="00616730">
        <w:rPr>
          <w:rFonts w:ascii="Times New Roman" w:hAnsi="Times New Roman" w:cs="Times New Roman"/>
          <w:sz w:val="26"/>
          <w:szCs w:val="26"/>
        </w:rPr>
        <w:t>ть</w:t>
      </w:r>
      <w:r w:rsidRPr="00616730">
        <w:rPr>
          <w:rFonts w:ascii="Times New Roman" w:hAnsi="Times New Roman" w:cs="Times New Roman"/>
          <w:sz w:val="26"/>
          <w:szCs w:val="26"/>
        </w:rPr>
        <w:t xml:space="preserve"> общими </w:t>
      </w:r>
      <w:r w:rsidR="008C16D0" w:rsidRPr="00616730">
        <w:rPr>
          <w:rFonts w:ascii="Times New Roman" w:hAnsi="Times New Roman" w:cs="Times New Roman"/>
          <w:sz w:val="26"/>
          <w:szCs w:val="26"/>
        </w:rPr>
        <w:t>теоретическими</w:t>
      </w:r>
      <w:r w:rsidR="00006DC4">
        <w:rPr>
          <w:rFonts w:ascii="Times New Roman" w:hAnsi="Times New Roman" w:cs="Times New Roman"/>
          <w:sz w:val="26"/>
          <w:szCs w:val="26"/>
        </w:rPr>
        <w:t xml:space="preserve"> </w:t>
      </w:r>
      <w:r w:rsidRPr="00616730">
        <w:rPr>
          <w:rFonts w:ascii="Times New Roman" w:hAnsi="Times New Roman" w:cs="Times New Roman"/>
          <w:sz w:val="26"/>
          <w:szCs w:val="26"/>
        </w:rPr>
        <w:t>знаниями о правилах вида спорта «</w:t>
      </w:r>
      <w:r w:rsidR="00006DC4">
        <w:rPr>
          <w:rFonts w:ascii="Times New Roman" w:hAnsi="Times New Roman" w:cs="Times New Roman"/>
          <w:sz w:val="26"/>
          <w:szCs w:val="26"/>
        </w:rPr>
        <w:t>тхэкво</w:t>
      </w:r>
      <w:r w:rsidR="004B4D78">
        <w:rPr>
          <w:rFonts w:ascii="Times New Roman" w:hAnsi="Times New Roman" w:cs="Times New Roman"/>
          <w:sz w:val="26"/>
          <w:szCs w:val="26"/>
        </w:rPr>
        <w:t>ндо</w:t>
      </w:r>
      <w:r w:rsidRPr="00616730">
        <w:rPr>
          <w:rFonts w:ascii="Times New Roman" w:hAnsi="Times New Roman" w:cs="Times New Roman"/>
          <w:sz w:val="26"/>
          <w:szCs w:val="26"/>
        </w:rPr>
        <w:t>»;</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изучить антидопинговы</w:t>
      </w:r>
      <w:r w:rsidR="000F2BFD" w:rsidRPr="00616730">
        <w:rPr>
          <w:rFonts w:ascii="Times New Roman" w:hAnsi="Times New Roman" w:cs="Times New Roman"/>
          <w:sz w:val="26"/>
          <w:szCs w:val="26"/>
        </w:rPr>
        <w:t>е</w:t>
      </w:r>
      <w:r w:rsidRPr="00616730">
        <w:rPr>
          <w:rFonts w:ascii="Times New Roman" w:hAnsi="Times New Roman" w:cs="Times New Roman"/>
          <w:sz w:val="26"/>
          <w:szCs w:val="26"/>
        </w:rPr>
        <w:t xml:space="preserve"> правила;</w:t>
      </w:r>
    </w:p>
    <w:p w:rsidR="00A766D2" w:rsidRPr="00616730" w:rsidRDefault="00A766D2"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 и не иметь их нарушений;</w:t>
      </w:r>
    </w:p>
    <w:p w:rsidR="00943504" w:rsidRPr="00616730" w:rsidRDefault="00943504"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002E06AD" w:rsidRPr="00616730">
        <w:rPr>
          <w:rFonts w:ascii="Times New Roman" w:hAnsi="Times New Roman" w:cs="Times New Roman"/>
          <w:sz w:val="26"/>
          <w:szCs w:val="26"/>
        </w:rPr>
        <w:br/>
      </w:r>
      <w:r w:rsidRPr="00616730">
        <w:rPr>
          <w:rFonts w:ascii="Times New Roman" w:hAnsi="Times New Roman" w:cs="Times New Roman"/>
          <w:sz w:val="26"/>
          <w:szCs w:val="26"/>
        </w:rPr>
        <w:t>по видам спортивной подготовки;</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принимать участие в официальных спортивных соревнованиях не ниже муниципального </w:t>
      </w:r>
      <w:r w:rsidR="00011C66" w:rsidRPr="00616730">
        <w:rPr>
          <w:rFonts w:ascii="Times New Roman" w:hAnsi="Times New Roman" w:cs="Times New Roman"/>
          <w:sz w:val="26"/>
          <w:szCs w:val="26"/>
        </w:rPr>
        <w:t xml:space="preserve">уровня </w:t>
      </w:r>
      <w:r w:rsidRPr="00616730">
        <w:rPr>
          <w:rFonts w:ascii="Times New Roman" w:hAnsi="Times New Roman" w:cs="Times New Roman"/>
          <w:sz w:val="26"/>
          <w:szCs w:val="26"/>
        </w:rPr>
        <w:t>на втором</w:t>
      </w:r>
      <w:r w:rsidR="00C637BF" w:rsidRPr="00616730">
        <w:rPr>
          <w:rFonts w:ascii="Times New Roman" w:hAnsi="Times New Roman" w:cs="Times New Roman"/>
          <w:sz w:val="26"/>
          <w:szCs w:val="26"/>
        </w:rPr>
        <w:t xml:space="preserve"> и третьем</w:t>
      </w:r>
      <w:r w:rsidRPr="00616730">
        <w:rPr>
          <w:rFonts w:ascii="Times New Roman" w:hAnsi="Times New Roman" w:cs="Times New Roman"/>
          <w:sz w:val="26"/>
          <w:szCs w:val="26"/>
        </w:rPr>
        <w:t xml:space="preserve"> году;</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принимать участие в официальных спортивных соревнованиях проведения </w:t>
      </w:r>
      <w:r w:rsidR="00011C66" w:rsidRPr="00616730">
        <w:rPr>
          <w:rFonts w:ascii="Times New Roman" w:hAnsi="Times New Roman" w:cs="Times New Roman"/>
          <w:sz w:val="26"/>
          <w:szCs w:val="26"/>
        </w:rPr>
        <w:br/>
      </w:r>
      <w:r w:rsidRPr="00616730">
        <w:rPr>
          <w:rFonts w:ascii="Times New Roman" w:hAnsi="Times New Roman" w:cs="Times New Roman"/>
          <w:sz w:val="26"/>
          <w:szCs w:val="26"/>
        </w:rPr>
        <w:t>не ниже регионального</w:t>
      </w:r>
      <w:r w:rsidR="00011C66"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 xml:space="preserve">, начиная с </w:t>
      </w:r>
      <w:r w:rsidR="00C637BF" w:rsidRPr="00616730">
        <w:rPr>
          <w:rFonts w:ascii="Times New Roman" w:hAnsi="Times New Roman" w:cs="Times New Roman"/>
          <w:sz w:val="26"/>
          <w:szCs w:val="26"/>
        </w:rPr>
        <w:t>четвертого</w:t>
      </w:r>
      <w:r w:rsidRPr="00616730">
        <w:rPr>
          <w:rFonts w:ascii="Times New Roman" w:hAnsi="Times New Roman" w:cs="Times New Roman"/>
          <w:sz w:val="26"/>
          <w:szCs w:val="26"/>
        </w:rPr>
        <w:t xml:space="preserve"> года;</w:t>
      </w:r>
    </w:p>
    <w:p w:rsidR="00943504" w:rsidRPr="00616730" w:rsidRDefault="00AC15B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w:t>
      </w:r>
      <w:r w:rsidR="00943504" w:rsidRPr="00616730">
        <w:rPr>
          <w:rFonts w:ascii="Times New Roman" w:hAnsi="Times New Roman" w:cs="Times New Roman"/>
          <w:sz w:val="26"/>
          <w:szCs w:val="26"/>
        </w:rPr>
        <w:t>уров</w:t>
      </w:r>
      <w:r w:rsidR="00C64075" w:rsidRPr="00616730">
        <w:rPr>
          <w:rFonts w:ascii="Times New Roman" w:hAnsi="Times New Roman" w:cs="Times New Roman"/>
          <w:sz w:val="26"/>
          <w:szCs w:val="26"/>
        </w:rPr>
        <w:t xml:space="preserve">ень спортивной квалификации </w:t>
      </w:r>
      <w:r w:rsidR="0021384E" w:rsidRPr="00616730">
        <w:rPr>
          <w:rFonts w:ascii="Times New Roman" w:hAnsi="Times New Roman" w:cs="Times New Roman"/>
          <w:sz w:val="26"/>
          <w:szCs w:val="26"/>
        </w:rPr>
        <w:t>(спортивный разряд)</w:t>
      </w:r>
      <w:r w:rsidR="00C64075" w:rsidRPr="00616730">
        <w:rPr>
          <w:rFonts w:ascii="Times New Roman" w:hAnsi="Times New Roman" w:cs="Times New Roman"/>
          <w:sz w:val="26"/>
          <w:szCs w:val="26"/>
        </w:rPr>
        <w:t>, необходимый для зачисления и перевода на этап</w:t>
      </w:r>
      <w:r w:rsidR="0097569B" w:rsidRPr="00616730">
        <w:rPr>
          <w:rFonts w:ascii="Times New Roman" w:hAnsi="Times New Roman" w:cs="Times New Roman"/>
          <w:sz w:val="26"/>
          <w:szCs w:val="26"/>
        </w:rPr>
        <w:t xml:space="preserve"> совершенствования спортивного мастерства</w:t>
      </w:r>
      <w:r w:rsidR="00943504" w:rsidRPr="00616730">
        <w:rPr>
          <w:rFonts w:ascii="Times New Roman" w:hAnsi="Times New Roman" w:cs="Times New Roman"/>
          <w:sz w:val="26"/>
          <w:szCs w:val="26"/>
        </w:rPr>
        <w:t>.</w:t>
      </w:r>
    </w:p>
    <w:p w:rsidR="001866BB" w:rsidRPr="00616730" w:rsidRDefault="001866BB" w:rsidP="00303820">
      <w:pPr>
        <w:pStyle w:val="a4"/>
        <w:widowControl w:val="0"/>
        <w:numPr>
          <w:ilvl w:val="2"/>
          <w:numId w:val="7"/>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этапе совершенствования спортивного мастерства:</w:t>
      </w:r>
    </w:p>
    <w:p w:rsidR="001866BB" w:rsidRPr="00616730" w:rsidRDefault="001866BB" w:rsidP="00FE168F">
      <w:pPr>
        <w:widowControl w:val="0"/>
        <w:tabs>
          <w:tab w:val="left" w:pos="0"/>
        </w:tabs>
        <w:autoSpaceDE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повы</w:t>
      </w:r>
      <w:r w:rsidR="00066517" w:rsidRPr="00616730">
        <w:rPr>
          <w:rFonts w:ascii="Times New Roman" w:hAnsi="Times New Roman" w:cs="Times New Roman"/>
          <w:sz w:val="26"/>
          <w:szCs w:val="26"/>
        </w:rPr>
        <w:t>шать</w:t>
      </w:r>
      <w:r w:rsidRPr="00616730">
        <w:rPr>
          <w:rFonts w:ascii="Times New Roman" w:hAnsi="Times New Roman" w:cs="Times New Roman"/>
          <w:sz w:val="26"/>
          <w:szCs w:val="26"/>
        </w:rPr>
        <w:t xml:space="preserve"> уровень физической, технической, тактической, теоретической </w:t>
      </w:r>
      <w:r w:rsidRPr="00616730">
        <w:rPr>
          <w:rFonts w:ascii="Times New Roman" w:hAnsi="Times New Roman" w:cs="Times New Roman"/>
          <w:sz w:val="26"/>
          <w:szCs w:val="26"/>
        </w:rPr>
        <w:br/>
        <w:t>и психологической подготовленности;</w:t>
      </w:r>
    </w:p>
    <w:p w:rsidR="00966D4A" w:rsidRPr="00616730" w:rsidRDefault="0097569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w:t>
      </w:r>
      <w:r w:rsidR="001866BB" w:rsidRPr="00616730">
        <w:rPr>
          <w:rFonts w:ascii="Times New Roman" w:hAnsi="Times New Roman" w:cs="Times New Roman"/>
          <w:sz w:val="26"/>
          <w:szCs w:val="26"/>
        </w:rPr>
        <w:t>облюд</w:t>
      </w:r>
      <w:r w:rsidRPr="00616730">
        <w:rPr>
          <w:rFonts w:ascii="Times New Roman" w:hAnsi="Times New Roman" w:cs="Times New Roman"/>
          <w:sz w:val="26"/>
          <w:szCs w:val="26"/>
        </w:rPr>
        <w:t>ать режим</w:t>
      </w:r>
      <w:r w:rsidR="001866BB" w:rsidRPr="00616730">
        <w:rPr>
          <w:rFonts w:ascii="Times New Roman" w:hAnsi="Times New Roman" w:cs="Times New Roman"/>
          <w:sz w:val="26"/>
          <w:szCs w:val="26"/>
        </w:rPr>
        <w:t xml:space="preserve"> учебно-тренировочных занятий (включая самостоятельную подготовку), спортивных мероприятий, восстановления и питания</w:t>
      </w:r>
      <w:r w:rsidR="00966D4A" w:rsidRPr="00616730">
        <w:rPr>
          <w:rFonts w:ascii="Times New Roman" w:hAnsi="Times New Roman" w:cs="Times New Roman"/>
          <w:sz w:val="26"/>
          <w:szCs w:val="26"/>
        </w:rPr>
        <w:t xml:space="preserve">; </w:t>
      </w:r>
    </w:p>
    <w:p w:rsidR="001866BB" w:rsidRPr="00616730" w:rsidRDefault="001866BB"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приобрести знания и навыки оказания первой доврачебной помощи;</w:t>
      </w:r>
    </w:p>
    <w:p w:rsidR="008C16D0" w:rsidRPr="00616730" w:rsidRDefault="008C16D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овладеть теоретическими</w:t>
      </w:r>
      <w:r w:rsidR="00006DC4">
        <w:rPr>
          <w:rFonts w:ascii="Times New Roman" w:hAnsi="Times New Roman" w:cs="Times New Roman"/>
          <w:sz w:val="26"/>
          <w:szCs w:val="26"/>
        </w:rPr>
        <w:t xml:space="preserve"> </w:t>
      </w:r>
      <w:r w:rsidRPr="00616730">
        <w:rPr>
          <w:rFonts w:ascii="Times New Roman" w:hAnsi="Times New Roman" w:cs="Times New Roman"/>
          <w:sz w:val="26"/>
          <w:szCs w:val="26"/>
        </w:rPr>
        <w:t>знаниями о правилах вида спорта «</w:t>
      </w:r>
      <w:r w:rsidR="00006DC4">
        <w:rPr>
          <w:rFonts w:ascii="Times New Roman" w:hAnsi="Times New Roman" w:cs="Times New Roman"/>
          <w:sz w:val="26"/>
          <w:szCs w:val="26"/>
        </w:rPr>
        <w:t>тхэкво</w:t>
      </w:r>
      <w:r w:rsidR="00B409F6">
        <w:rPr>
          <w:rFonts w:ascii="Times New Roman" w:hAnsi="Times New Roman" w:cs="Times New Roman"/>
          <w:sz w:val="26"/>
          <w:szCs w:val="26"/>
        </w:rPr>
        <w:t>ндо</w:t>
      </w:r>
      <w:r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выполнить план индивидуальной подготовки;</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закрепить и углубить знания антидопинговых правил;</w:t>
      </w:r>
    </w:p>
    <w:p w:rsidR="0097569B" w:rsidRPr="00616730" w:rsidRDefault="0097569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антидопинговые правила</w:t>
      </w:r>
      <w:r w:rsidR="00A766D2" w:rsidRPr="00616730">
        <w:rPr>
          <w:rFonts w:ascii="Times New Roman" w:hAnsi="Times New Roman" w:cs="Times New Roman"/>
          <w:sz w:val="26"/>
          <w:szCs w:val="26"/>
        </w:rPr>
        <w:t xml:space="preserve"> и не иметь их нарушений</w:t>
      </w:r>
      <w:r w:rsidRPr="00616730">
        <w:rPr>
          <w:rFonts w:ascii="Times New Roman" w:hAnsi="Times New Roman" w:cs="Times New Roman"/>
          <w:sz w:val="26"/>
          <w:szCs w:val="26"/>
        </w:rPr>
        <w:t>;</w:t>
      </w:r>
    </w:p>
    <w:p w:rsidR="00E62279" w:rsidRPr="00616730" w:rsidRDefault="00E62279"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Pr="00616730">
        <w:rPr>
          <w:rFonts w:ascii="Times New Roman" w:hAnsi="Times New Roman" w:cs="Times New Roman"/>
          <w:sz w:val="26"/>
          <w:szCs w:val="26"/>
        </w:rPr>
        <w:br/>
        <w:t>по видам спортивной подготовки;</w:t>
      </w:r>
    </w:p>
    <w:p w:rsidR="00E62279" w:rsidRPr="00616730" w:rsidRDefault="00E62279" w:rsidP="00FE168F">
      <w:pPr>
        <w:widowControl w:val="0"/>
        <w:tabs>
          <w:tab w:val="left" w:pos="0"/>
        </w:tabs>
        <w:autoSpaceDE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демонстрировать высокие спортивные результаты в официальных спортивных соревнованиях;</w:t>
      </w:r>
    </w:p>
    <w:p w:rsidR="00E62279" w:rsidRPr="00616730" w:rsidRDefault="00792E30"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w:t>
      </w:r>
      <w:r w:rsidR="00C33F09" w:rsidRPr="00616730">
        <w:rPr>
          <w:rFonts w:ascii="Times New Roman" w:hAnsi="Times New Roman" w:cs="Times New Roman"/>
          <w:sz w:val="26"/>
          <w:szCs w:val="26"/>
        </w:rPr>
        <w:t>показывать результаты</w:t>
      </w:r>
      <w:r w:rsidR="00E62279" w:rsidRPr="00616730">
        <w:rPr>
          <w:rFonts w:ascii="Times New Roman" w:hAnsi="Times New Roman" w:cs="Times New Roman"/>
          <w:sz w:val="26"/>
          <w:szCs w:val="26"/>
        </w:rPr>
        <w:t xml:space="preserve"> соответствующие присвоению спортивного разряда «</w:t>
      </w:r>
      <w:r w:rsidR="00BD3B56" w:rsidRPr="00616730">
        <w:rPr>
          <w:rFonts w:ascii="Times New Roman" w:hAnsi="Times New Roman" w:cs="Times New Roman"/>
          <w:sz w:val="26"/>
          <w:szCs w:val="26"/>
        </w:rPr>
        <w:t xml:space="preserve">первый </w:t>
      </w:r>
      <w:bookmarkStart w:id="0" w:name="_GoBack"/>
      <w:bookmarkEnd w:id="0"/>
      <w:r w:rsidR="00BD3B56" w:rsidRPr="00616730">
        <w:rPr>
          <w:rFonts w:ascii="Times New Roman" w:hAnsi="Times New Roman" w:cs="Times New Roman"/>
          <w:sz w:val="26"/>
          <w:szCs w:val="26"/>
        </w:rPr>
        <w:t>спортивный разряд</w:t>
      </w:r>
      <w:r w:rsidR="00E62279" w:rsidRPr="00616730">
        <w:rPr>
          <w:rFonts w:ascii="Times New Roman" w:hAnsi="Times New Roman" w:cs="Times New Roman"/>
          <w:sz w:val="26"/>
          <w:szCs w:val="26"/>
        </w:rPr>
        <w:t>»;</w:t>
      </w:r>
    </w:p>
    <w:p w:rsidR="001866BB" w:rsidRPr="00616730" w:rsidRDefault="001866BB"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принимать участие в официальных спортивных соревнованиях не ниже </w:t>
      </w:r>
      <w:r w:rsidRPr="00616730">
        <w:rPr>
          <w:rFonts w:ascii="Times New Roman" w:hAnsi="Times New Roman" w:cs="Times New Roman"/>
          <w:sz w:val="26"/>
          <w:szCs w:val="26"/>
        </w:rPr>
        <w:lastRenderedPageBreak/>
        <w:t>межрегионального</w:t>
      </w:r>
      <w:r w:rsidR="00011C66"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w:t>
      </w:r>
    </w:p>
    <w:p w:rsidR="001866BB" w:rsidRPr="00616730" w:rsidRDefault="00AC15B0"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получить </w:t>
      </w:r>
      <w:r w:rsidR="0097569B" w:rsidRPr="00616730">
        <w:rPr>
          <w:rFonts w:ascii="Times New Roman" w:hAnsi="Times New Roman" w:cs="Times New Roman"/>
          <w:sz w:val="26"/>
          <w:szCs w:val="26"/>
        </w:rPr>
        <w:t>уров</w:t>
      </w:r>
      <w:r w:rsidR="00C64075" w:rsidRPr="00616730">
        <w:rPr>
          <w:rFonts w:ascii="Times New Roman" w:hAnsi="Times New Roman" w:cs="Times New Roman"/>
          <w:sz w:val="26"/>
          <w:szCs w:val="26"/>
        </w:rPr>
        <w:t xml:space="preserve">ень </w:t>
      </w:r>
      <w:r w:rsidR="0097569B" w:rsidRPr="00616730">
        <w:rPr>
          <w:rFonts w:ascii="Times New Roman" w:hAnsi="Times New Roman" w:cs="Times New Roman"/>
          <w:sz w:val="26"/>
          <w:szCs w:val="26"/>
        </w:rPr>
        <w:t>спортивной квалификации</w:t>
      </w:r>
      <w:r w:rsidR="000B6A4D">
        <w:rPr>
          <w:rFonts w:ascii="Times New Roman" w:hAnsi="Times New Roman" w:cs="Times New Roman"/>
          <w:sz w:val="26"/>
          <w:szCs w:val="26"/>
        </w:rPr>
        <w:t xml:space="preserve"> </w:t>
      </w:r>
      <w:r w:rsidR="00D94083" w:rsidRPr="00616730">
        <w:rPr>
          <w:rFonts w:ascii="Times New Roman" w:hAnsi="Times New Roman" w:cs="Times New Roman"/>
          <w:sz w:val="26"/>
          <w:szCs w:val="26"/>
        </w:rPr>
        <w:t>(спортивный разряд)</w:t>
      </w:r>
      <w:r w:rsidR="00C64075" w:rsidRPr="00616730">
        <w:rPr>
          <w:rFonts w:ascii="Times New Roman" w:hAnsi="Times New Roman" w:cs="Times New Roman"/>
          <w:sz w:val="26"/>
          <w:szCs w:val="26"/>
        </w:rPr>
        <w:t>,необходимый для зачисления и перевода на этап</w:t>
      </w:r>
      <w:r w:rsidR="0097569B" w:rsidRPr="00616730">
        <w:rPr>
          <w:rFonts w:ascii="Times New Roman" w:hAnsi="Times New Roman" w:cs="Times New Roman"/>
          <w:sz w:val="26"/>
          <w:szCs w:val="26"/>
        </w:rPr>
        <w:t xml:space="preserve"> высшего спортивного мастерства.</w:t>
      </w:r>
    </w:p>
    <w:p w:rsidR="001866BB" w:rsidRPr="00616730" w:rsidRDefault="001866BB" w:rsidP="00303820">
      <w:pPr>
        <w:pStyle w:val="a4"/>
        <w:widowControl w:val="0"/>
        <w:numPr>
          <w:ilvl w:val="2"/>
          <w:numId w:val="7"/>
        </w:numPr>
        <w:tabs>
          <w:tab w:val="left" w:pos="0"/>
        </w:tabs>
        <w:autoSpaceDE w:val="0"/>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На этапе высшего спортивного мастерства:</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color w:val="000000" w:themeColor="text1"/>
          <w:sz w:val="26"/>
          <w:szCs w:val="26"/>
        </w:rPr>
      </w:pPr>
      <w:bookmarkStart w:id="1" w:name="_Hlk54941151"/>
      <w:r w:rsidRPr="00616730">
        <w:rPr>
          <w:rFonts w:ascii="Times New Roman" w:hAnsi="Times New Roman" w:cs="Times New Roman"/>
          <w:color w:val="000000" w:themeColor="text1"/>
          <w:sz w:val="26"/>
          <w:szCs w:val="26"/>
        </w:rPr>
        <w:t>совершенствовать уровень общей физической и специальной физической, технической, тактической, теоретической и психологической подготовленности;</w:t>
      </w:r>
    </w:p>
    <w:bookmarkEnd w:id="1"/>
    <w:p w:rsidR="007358E3" w:rsidRPr="00616730" w:rsidRDefault="007358E3"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соблюдать режим учебно-тренировочных занятий (включая самостоятельную подготовку), спортивных мероприятий, восстановления и питания;</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выполнить план индивидуальной подготовки;</w:t>
      </w:r>
    </w:p>
    <w:p w:rsidR="00A766D2" w:rsidRPr="00616730" w:rsidRDefault="00E62279" w:rsidP="00FE168F">
      <w:pPr>
        <w:pStyle w:val="ConsPlusNormal"/>
        <w:tabs>
          <w:tab w:val="left" w:pos="0"/>
        </w:tabs>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 xml:space="preserve">знать и </w:t>
      </w:r>
      <w:r w:rsidR="00A766D2" w:rsidRPr="00616730">
        <w:rPr>
          <w:rFonts w:ascii="Times New Roman" w:hAnsi="Times New Roman" w:cs="Times New Roman"/>
          <w:sz w:val="26"/>
          <w:szCs w:val="26"/>
        </w:rPr>
        <w:t>соблюдать антидопинговые правила</w:t>
      </w:r>
      <w:r w:rsidRPr="00616730">
        <w:rPr>
          <w:rFonts w:ascii="Times New Roman" w:hAnsi="Times New Roman" w:cs="Times New Roman"/>
          <w:sz w:val="26"/>
          <w:szCs w:val="26"/>
        </w:rPr>
        <w:t>,</w:t>
      </w:r>
      <w:r w:rsidR="00A766D2" w:rsidRPr="00616730">
        <w:rPr>
          <w:rFonts w:ascii="Times New Roman" w:hAnsi="Times New Roman" w:cs="Times New Roman"/>
          <w:sz w:val="26"/>
          <w:szCs w:val="26"/>
        </w:rPr>
        <w:t xml:space="preserve"> не иметь нарушений</w:t>
      </w:r>
      <w:r w:rsidRPr="00616730">
        <w:rPr>
          <w:rFonts w:ascii="Times New Roman" w:hAnsi="Times New Roman" w:cs="Times New Roman"/>
          <w:sz w:val="26"/>
          <w:szCs w:val="26"/>
        </w:rPr>
        <w:t xml:space="preserve"> таких правил</w:t>
      </w:r>
      <w:r w:rsidR="00A766D2" w:rsidRPr="00616730">
        <w:rPr>
          <w:rFonts w:ascii="Times New Roman" w:hAnsi="Times New Roman" w:cs="Times New Roman"/>
          <w:sz w:val="26"/>
          <w:szCs w:val="26"/>
        </w:rPr>
        <w:t>;</w:t>
      </w:r>
    </w:p>
    <w:p w:rsidR="00A766D2" w:rsidRPr="00616730" w:rsidRDefault="00A766D2" w:rsidP="00FE168F">
      <w:pPr>
        <w:tabs>
          <w:tab w:val="left" w:pos="0"/>
        </w:tabs>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выполнять контрольно-переводные нормативы (испытания) </w:t>
      </w:r>
      <w:r w:rsidRPr="00616730">
        <w:rPr>
          <w:rFonts w:ascii="Times New Roman" w:hAnsi="Times New Roman" w:cs="Times New Roman"/>
          <w:sz w:val="26"/>
          <w:szCs w:val="26"/>
        </w:rPr>
        <w:br/>
        <w:t>по видам спортивной подготовки;</w:t>
      </w:r>
    </w:p>
    <w:p w:rsidR="00E62279" w:rsidRPr="00616730" w:rsidRDefault="00E62279"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принимать участие в официальных спортивных соревнованиях не ниже всероссийского</w:t>
      </w:r>
      <w:r w:rsidR="00D75327" w:rsidRPr="00616730">
        <w:rPr>
          <w:rFonts w:ascii="Times New Roman" w:hAnsi="Times New Roman" w:cs="Times New Roman"/>
          <w:sz w:val="26"/>
          <w:szCs w:val="26"/>
        </w:rPr>
        <w:t xml:space="preserve"> уровня</w:t>
      </w:r>
      <w:r w:rsidRPr="00616730">
        <w:rPr>
          <w:rFonts w:ascii="Times New Roman" w:hAnsi="Times New Roman" w:cs="Times New Roman"/>
          <w:sz w:val="26"/>
          <w:szCs w:val="26"/>
        </w:rPr>
        <w:t>;</w:t>
      </w:r>
    </w:p>
    <w:p w:rsidR="00E62279" w:rsidRPr="00616730" w:rsidRDefault="00792E30" w:rsidP="00FE168F">
      <w:pPr>
        <w:tabs>
          <w:tab w:val="left" w:pos="0"/>
        </w:tabs>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ежегодно </w:t>
      </w:r>
      <w:r w:rsidR="00C33F09" w:rsidRPr="00616730">
        <w:rPr>
          <w:rFonts w:ascii="Times New Roman" w:hAnsi="Times New Roman" w:cs="Times New Roman"/>
          <w:sz w:val="26"/>
          <w:szCs w:val="26"/>
        </w:rPr>
        <w:t xml:space="preserve">показывать результаты соответствующие присвоению </w:t>
      </w:r>
      <w:r w:rsidR="00E62279" w:rsidRPr="00616730">
        <w:rPr>
          <w:rFonts w:ascii="Times New Roman" w:hAnsi="Times New Roman" w:cs="Times New Roman"/>
          <w:sz w:val="26"/>
          <w:szCs w:val="26"/>
        </w:rPr>
        <w:t xml:space="preserve">спортивного </w:t>
      </w:r>
      <w:r w:rsidR="00D94083" w:rsidRPr="00616730">
        <w:rPr>
          <w:rFonts w:ascii="Times New Roman" w:hAnsi="Times New Roman" w:cs="Times New Roman"/>
          <w:sz w:val="26"/>
          <w:szCs w:val="26"/>
        </w:rPr>
        <w:t>разряда</w:t>
      </w:r>
      <w:r w:rsidR="00E62279" w:rsidRPr="00616730">
        <w:rPr>
          <w:rFonts w:ascii="Times New Roman" w:hAnsi="Times New Roman" w:cs="Times New Roman"/>
          <w:sz w:val="26"/>
          <w:szCs w:val="26"/>
        </w:rPr>
        <w:t xml:space="preserve"> «</w:t>
      </w:r>
      <w:r w:rsidR="00D94083" w:rsidRPr="00616730">
        <w:rPr>
          <w:rFonts w:ascii="Times New Roman" w:hAnsi="Times New Roman" w:cs="Times New Roman"/>
          <w:sz w:val="26"/>
          <w:szCs w:val="26"/>
        </w:rPr>
        <w:t>кандидат в мастера спор</w:t>
      </w:r>
      <w:r w:rsidR="001C390A" w:rsidRPr="00616730">
        <w:rPr>
          <w:rFonts w:ascii="Times New Roman" w:hAnsi="Times New Roman" w:cs="Times New Roman"/>
          <w:sz w:val="26"/>
          <w:szCs w:val="26"/>
        </w:rPr>
        <w:t>т</w:t>
      </w:r>
      <w:r w:rsidR="00D94083" w:rsidRPr="00616730">
        <w:rPr>
          <w:rFonts w:ascii="Times New Roman" w:hAnsi="Times New Roman" w:cs="Times New Roman"/>
          <w:sz w:val="26"/>
          <w:szCs w:val="26"/>
        </w:rPr>
        <w:t>а</w:t>
      </w:r>
      <w:r w:rsidR="00E62279" w:rsidRPr="00616730">
        <w:rPr>
          <w:rFonts w:ascii="Times New Roman" w:hAnsi="Times New Roman" w:cs="Times New Roman"/>
          <w:sz w:val="26"/>
          <w:szCs w:val="26"/>
        </w:rPr>
        <w:t>»</w:t>
      </w:r>
      <w:r w:rsidR="00AD027D" w:rsidRPr="00616730">
        <w:rPr>
          <w:rFonts w:ascii="Times New Roman" w:hAnsi="Times New Roman" w:cs="Times New Roman"/>
          <w:sz w:val="26"/>
          <w:szCs w:val="26"/>
        </w:rPr>
        <w:t xml:space="preserve"> или выполнить нормы и требования, необходимые для присвоения спортивного звания «мастер спорта России»;</w:t>
      </w:r>
    </w:p>
    <w:p w:rsidR="00296664"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достичь результа</w:t>
      </w:r>
      <w:r w:rsidR="002C4311" w:rsidRPr="00616730">
        <w:rPr>
          <w:rFonts w:ascii="Times New Roman" w:hAnsi="Times New Roman" w:cs="Times New Roman"/>
          <w:sz w:val="26"/>
          <w:szCs w:val="26"/>
        </w:rPr>
        <w:t>товуровня</w:t>
      </w:r>
      <w:r w:rsidRPr="00616730">
        <w:rPr>
          <w:rFonts w:ascii="Times New Roman" w:hAnsi="Times New Roman" w:cs="Times New Roman"/>
          <w:sz w:val="26"/>
          <w:szCs w:val="26"/>
        </w:rPr>
        <w:t xml:space="preserve"> спортивн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сборн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команд</w:t>
      </w:r>
      <w:r w:rsidR="002C4311" w:rsidRPr="00616730">
        <w:rPr>
          <w:rFonts w:ascii="Times New Roman" w:hAnsi="Times New Roman" w:cs="Times New Roman"/>
          <w:sz w:val="26"/>
          <w:szCs w:val="26"/>
        </w:rPr>
        <w:t>ы</w:t>
      </w:r>
      <w:r w:rsidRPr="00616730">
        <w:rPr>
          <w:rFonts w:ascii="Times New Roman" w:hAnsi="Times New Roman" w:cs="Times New Roman"/>
          <w:sz w:val="26"/>
          <w:szCs w:val="26"/>
        </w:rPr>
        <w:t xml:space="preserve"> субъекта </w:t>
      </w:r>
      <w:r w:rsidRPr="00616730">
        <w:rPr>
          <w:rFonts w:ascii="Times New Roman" w:hAnsi="Times New Roman" w:cs="Times New Roman"/>
          <w:sz w:val="26"/>
          <w:szCs w:val="26"/>
        </w:rPr>
        <w:br/>
        <w:t>Российской Федерации и</w:t>
      </w:r>
      <w:r w:rsidR="007358E3" w:rsidRPr="00616730">
        <w:rPr>
          <w:rFonts w:ascii="Times New Roman" w:hAnsi="Times New Roman" w:cs="Times New Roman"/>
          <w:sz w:val="26"/>
          <w:szCs w:val="26"/>
        </w:rPr>
        <w:t xml:space="preserve"> (или)</w:t>
      </w:r>
      <w:r w:rsidRPr="00616730">
        <w:rPr>
          <w:rFonts w:ascii="Times New Roman" w:hAnsi="Times New Roman" w:cs="Times New Roman"/>
          <w:sz w:val="26"/>
          <w:szCs w:val="26"/>
        </w:rPr>
        <w:t xml:space="preserve"> спортивн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сборн</w:t>
      </w:r>
      <w:r w:rsidR="002C4311" w:rsidRPr="00616730">
        <w:rPr>
          <w:rFonts w:ascii="Times New Roman" w:hAnsi="Times New Roman" w:cs="Times New Roman"/>
          <w:sz w:val="26"/>
          <w:szCs w:val="26"/>
        </w:rPr>
        <w:t>ой</w:t>
      </w:r>
      <w:r w:rsidRPr="00616730">
        <w:rPr>
          <w:rFonts w:ascii="Times New Roman" w:hAnsi="Times New Roman" w:cs="Times New Roman"/>
          <w:sz w:val="26"/>
          <w:szCs w:val="26"/>
        </w:rPr>
        <w:t xml:space="preserve"> команд</w:t>
      </w:r>
      <w:r w:rsidR="002C4311" w:rsidRPr="00616730">
        <w:rPr>
          <w:rFonts w:ascii="Times New Roman" w:hAnsi="Times New Roman" w:cs="Times New Roman"/>
          <w:sz w:val="26"/>
          <w:szCs w:val="26"/>
        </w:rPr>
        <w:t>ы</w:t>
      </w:r>
      <w:r w:rsidR="007358E3" w:rsidRPr="00616730">
        <w:rPr>
          <w:rFonts w:ascii="Times New Roman" w:hAnsi="Times New Roman" w:cs="Times New Roman"/>
          <w:sz w:val="26"/>
          <w:szCs w:val="26"/>
        </w:rPr>
        <w:br/>
      </w:r>
      <w:r w:rsidRPr="00616730">
        <w:rPr>
          <w:rFonts w:ascii="Times New Roman" w:hAnsi="Times New Roman" w:cs="Times New Roman"/>
          <w:sz w:val="26"/>
          <w:szCs w:val="26"/>
        </w:rPr>
        <w:t>Российской Федерации;</w:t>
      </w:r>
    </w:p>
    <w:p w:rsidR="001866BB" w:rsidRPr="00616730" w:rsidRDefault="001866BB" w:rsidP="00FE168F">
      <w:pPr>
        <w:widowControl w:val="0"/>
        <w:tabs>
          <w:tab w:val="left" w:pos="0"/>
        </w:tabs>
        <w:autoSpaceDE w:val="0"/>
        <w:spacing w:after="0" w:line="240" w:lineRule="auto"/>
        <w:ind w:firstLine="709"/>
        <w:contextualSpacing/>
        <w:jc w:val="both"/>
        <w:rPr>
          <w:rFonts w:ascii="Times New Roman" w:hAnsi="Times New Roman" w:cs="Times New Roman"/>
          <w:sz w:val="26"/>
          <w:szCs w:val="26"/>
        </w:rPr>
      </w:pPr>
      <w:r w:rsidRPr="00616730">
        <w:rPr>
          <w:rFonts w:ascii="Times New Roman" w:hAnsi="Times New Roman" w:cs="Times New Roman"/>
          <w:sz w:val="26"/>
          <w:szCs w:val="26"/>
        </w:rPr>
        <w:t>демонстр</w:t>
      </w:r>
      <w:r w:rsidR="00A766D2" w:rsidRPr="00616730">
        <w:rPr>
          <w:rFonts w:ascii="Times New Roman" w:hAnsi="Times New Roman" w:cs="Times New Roman"/>
          <w:sz w:val="26"/>
          <w:szCs w:val="26"/>
        </w:rPr>
        <w:t>ировать</w:t>
      </w:r>
      <w:r w:rsidRPr="00616730">
        <w:rPr>
          <w:rFonts w:ascii="Times New Roman" w:hAnsi="Times New Roman" w:cs="Times New Roman"/>
          <w:sz w:val="26"/>
          <w:szCs w:val="26"/>
        </w:rPr>
        <w:t xml:space="preserve"> высоки</w:t>
      </w:r>
      <w:r w:rsidR="00A766D2" w:rsidRPr="00616730">
        <w:rPr>
          <w:rFonts w:ascii="Times New Roman" w:hAnsi="Times New Roman" w:cs="Times New Roman"/>
          <w:sz w:val="26"/>
          <w:szCs w:val="26"/>
        </w:rPr>
        <w:t>е</w:t>
      </w:r>
      <w:r w:rsidRPr="00616730">
        <w:rPr>
          <w:rFonts w:ascii="Times New Roman" w:hAnsi="Times New Roman" w:cs="Times New Roman"/>
          <w:sz w:val="26"/>
          <w:szCs w:val="26"/>
        </w:rPr>
        <w:t xml:space="preserve"> спортивны</w:t>
      </w:r>
      <w:r w:rsidR="00A766D2" w:rsidRPr="00616730">
        <w:rPr>
          <w:rFonts w:ascii="Times New Roman" w:hAnsi="Times New Roman" w:cs="Times New Roman"/>
          <w:sz w:val="26"/>
          <w:szCs w:val="26"/>
        </w:rPr>
        <w:t>е</w:t>
      </w:r>
      <w:r w:rsidRPr="00616730">
        <w:rPr>
          <w:rFonts w:ascii="Times New Roman" w:hAnsi="Times New Roman" w:cs="Times New Roman"/>
          <w:sz w:val="26"/>
          <w:szCs w:val="26"/>
        </w:rPr>
        <w:t xml:space="preserve"> результат</w:t>
      </w:r>
      <w:r w:rsidR="00A766D2" w:rsidRPr="00616730">
        <w:rPr>
          <w:rFonts w:ascii="Times New Roman" w:hAnsi="Times New Roman" w:cs="Times New Roman"/>
          <w:sz w:val="26"/>
          <w:szCs w:val="26"/>
        </w:rPr>
        <w:t>ы</w:t>
      </w:r>
      <w:r w:rsidR="0080586C" w:rsidRPr="00616730">
        <w:rPr>
          <w:rFonts w:ascii="Times New Roman" w:hAnsi="Times New Roman" w:cs="Times New Roman"/>
          <w:sz w:val="26"/>
          <w:szCs w:val="26"/>
        </w:rPr>
        <w:t xml:space="preserve"> в межрегиональных,</w:t>
      </w:r>
      <w:r w:rsidRPr="00616730">
        <w:rPr>
          <w:rFonts w:ascii="Times New Roman" w:hAnsi="Times New Roman" w:cs="Times New Roman"/>
          <w:sz w:val="26"/>
          <w:szCs w:val="26"/>
        </w:rPr>
        <w:t xml:space="preserve"> всероссийских и международных официальных спортивных соревнованиях.</w:t>
      </w:r>
    </w:p>
    <w:p w:rsidR="0005051B" w:rsidRPr="00616730" w:rsidRDefault="00535B1A" w:rsidP="00303820">
      <w:pPr>
        <w:pStyle w:val="a4"/>
        <w:numPr>
          <w:ilvl w:val="1"/>
          <w:numId w:val="7"/>
        </w:numPr>
        <w:tabs>
          <w:tab w:val="left" w:pos="0"/>
          <w:tab w:val="left" w:pos="567"/>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Оценка</w:t>
      </w:r>
      <w:r w:rsidR="00F815FF" w:rsidRPr="00616730">
        <w:rPr>
          <w:rFonts w:ascii="Times New Roman" w:hAnsi="Times New Roman" w:cs="Times New Roman"/>
          <w:sz w:val="26"/>
          <w:szCs w:val="26"/>
        </w:rPr>
        <w:t xml:space="preserve"> результатов освоения </w:t>
      </w:r>
      <w:r w:rsidR="006A52BC" w:rsidRPr="00616730">
        <w:rPr>
          <w:rFonts w:ascii="Times New Roman" w:hAnsi="Times New Roman" w:cs="Times New Roman"/>
          <w:sz w:val="26"/>
          <w:szCs w:val="26"/>
        </w:rPr>
        <w:t xml:space="preserve">Программы </w:t>
      </w:r>
      <w:r w:rsidR="00620D31" w:rsidRPr="00616730">
        <w:rPr>
          <w:rFonts w:ascii="Times New Roman" w:hAnsi="Times New Roman" w:cs="Times New Roman"/>
          <w:color w:val="000000"/>
          <w:sz w:val="26"/>
          <w:szCs w:val="26"/>
          <w:shd w:val="clear" w:color="auto" w:fill="FFFFFF"/>
        </w:rPr>
        <w:t xml:space="preserve">сопровождается </w:t>
      </w:r>
      <w:r w:rsidR="00683ED2" w:rsidRPr="00616730">
        <w:rPr>
          <w:rFonts w:ascii="Times New Roman" w:hAnsi="Times New Roman" w:cs="Times New Roman"/>
          <w:color w:val="000000"/>
          <w:sz w:val="26"/>
          <w:szCs w:val="26"/>
          <w:shd w:val="clear" w:color="auto" w:fill="FFFFFF"/>
        </w:rPr>
        <w:t>аттестацией об</w:t>
      </w:r>
      <w:r w:rsidR="0005051B" w:rsidRPr="00616730">
        <w:rPr>
          <w:rFonts w:ascii="Times New Roman" w:hAnsi="Times New Roman" w:cs="Times New Roman"/>
          <w:color w:val="000000"/>
          <w:sz w:val="26"/>
          <w:szCs w:val="26"/>
          <w:shd w:val="clear" w:color="auto" w:fill="FFFFFF"/>
        </w:rPr>
        <w:t xml:space="preserve">учающихся, проводимой </w:t>
      </w:r>
      <w:r w:rsidR="00683ED2" w:rsidRPr="00616730">
        <w:rPr>
          <w:rFonts w:ascii="Times New Roman" w:hAnsi="Times New Roman" w:cs="Times New Roman"/>
          <w:color w:val="000000"/>
          <w:sz w:val="26"/>
          <w:szCs w:val="26"/>
          <w:shd w:val="clear" w:color="auto" w:fill="FFFFFF"/>
        </w:rPr>
        <w:t>организацией</w:t>
      </w:r>
      <w:r w:rsidR="0005051B" w:rsidRPr="00616730">
        <w:rPr>
          <w:rFonts w:ascii="Times New Roman" w:hAnsi="Times New Roman" w:cs="Times New Roman"/>
          <w:color w:val="000000"/>
          <w:sz w:val="26"/>
          <w:szCs w:val="26"/>
          <w:shd w:val="clear" w:color="auto" w:fill="FFFFFF"/>
        </w:rPr>
        <w:t xml:space="preserve">, реализующей Программу, на основе разработанных </w:t>
      </w:r>
      <w:r w:rsidR="00683ED2" w:rsidRPr="00616730">
        <w:rPr>
          <w:rFonts w:ascii="Times New Roman" w:hAnsi="Times New Roman" w:cs="Times New Roman"/>
          <w:sz w:val="26"/>
          <w:szCs w:val="26"/>
        </w:rPr>
        <w:t>комплекс</w:t>
      </w:r>
      <w:r w:rsidR="0005051B" w:rsidRPr="00616730">
        <w:rPr>
          <w:rFonts w:ascii="Times New Roman" w:hAnsi="Times New Roman" w:cs="Times New Roman"/>
          <w:sz w:val="26"/>
          <w:szCs w:val="26"/>
        </w:rPr>
        <w:t>ов</w:t>
      </w:r>
      <w:r w:rsidRPr="00616730">
        <w:rPr>
          <w:rFonts w:ascii="Times New Roman" w:hAnsi="Times New Roman" w:cs="Times New Roman"/>
          <w:sz w:val="26"/>
          <w:szCs w:val="26"/>
        </w:rPr>
        <w:t xml:space="preserve"> контрольных упражнений</w:t>
      </w:r>
      <w:r w:rsidR="002D64BC" w:rsidRPr="00616730">
        <w:rPr>
          <w:rFonts w:ascii="Times New Roman" w:hAnsi="Times New Roman" w:cs="Times New Roman"/>
          <w:sz w:val="26"/>
          <w:szCs w:val="26"/>
        </w:rPr>
        <w:t xml:space="preserve">, </w:t>
      </w:r>
      <w:r w:rsidR="00683ED2" w:rsidRPr="00616730">
        <w:rPr>
          <w:rFonts w:ascii="Times New Roman" w:hAnsi="Times New Roman" w:cs="Times New Roman"/>
          <w:sz w:val="26"/>
          <w:szCs w:val="26"/>
        </w:rPr>
        <w:t>переч</w:t>
      </w:r>
      <w:r w:rsidR="0005051B" w:rsidRPr="00616730">
        <w:rPr>
          <w:rFonts w:ascii="Times New Roman" w:hAnsi="Times New Roman" w:cs="Times New Roman"/>
          <w:sz w:val="26"/>
          <w:szCs w:val="26"/>
        </w:rPr>
        <w:t xml:space="preserve">ня </w:t>
      </w:r>
      <w:r w:rsidR="00683ED2" w:rsidRPr="00616730">
        <w:rPr>
          <w:rFonts w:ascii="Times New Roman" w:hAnsi="Times New Roman" w:cs="Times New Roman"/>
          <w:sz w:val="26"/>
          <w:szCs w:val="26"/>
        </w:rPr>
        <w:t xml:space="preserve">тестов </w:t>
      </w:r>
      <w:r w:rsidRPr="00616730">
        <w:rPr>
          <w:rFonts w:ascii="Times New Roman" w:hAnsi="Times New Roman" w:cs="Times New Roman"/>
          <w:sz w:val="26"/>
          <w:szCs w:val="26"/>
        </w:rPr>
        <w:br/>
      </w:r>
      <w:r w:rsidR="00683ED2" w:rsidRPr="00616730">
        <w:rPr>
          <w:rFonts w:ascii="Times New Roman" w:hAnsi="Times New Roman" w:cs="Times New Roman"/>
          <w:sz w:val="26"/>
          <w:szCs w:val="26"/>
        </w:rPr>
        <w:t xml:space="preserve">и (или) вопросов </w:t>
      </w:r>
      <w:r w:rsidR="006865C7" w:rsidRPr="00616730">
        <w:rPr>
          <w:rFonts w:ascii="Times New Roman" w:hAnsi="Times New Roman" w:cs="Times New Roman"/>
          <w:sz w:val="26"/>
          <w:szCs w:val="26"/>
        </w:rPr>
        <w:t>по</w:t>
      </w:r>
      <w:r w:rsidR="00006DC4">
        <w:rPr>
          <w:rFonts w:ascii="Times New Roman" w:hAnsi="Times New Roman" w:cs="Times New Roman"/>
          <w:sz w:val="26"/>
          <w:szCs w:val="26"/>
        </w:rPr>
        <w:t xml:space="preserve"> </w:t>
      </w:r>
      <w:r w:rsidR="006865C7" w:rsidRPr="00616730">
        <w:rPr>
          <w:rFonts w:ascii="Times New Roman" w:hAnsi="Times New Roman" w:cs="Times New Roman"/>
          <w:sz w:val="26"/>
          <w:szCs w:val="26"/>
        </w:rPr>
        <w:t>видам подготовки</w:t>
      </w:r>
      <w:r w:rsidR="0005051B" w:rsidRPr="00616730">
        <w:rPr>
          <w:rFonts w:ascii="Times New Roman" w:hAnsi="Times New Roman" w:cs="Times New Roman"/>
          <w:sz w:val="26"/>
          <w:szCs w:val="26"/>
        </w:rPr>
        <w:t>, не связанны</w:t>
      </w:r>
      <w:r w:rsidR="006865C7" w:rsidRPr="00616730">
        <w:rPr>
          <w:rFonts w:ascii="Times New Roman" w:hAnsi="Times New Roman" w:cs="Times New Roman"/>
          <w:sz w:val="26"/>
          <w:szCs w:val="26"/>
        </w:rPr>
        <w:t>м</w:t>
      </w:r>
      <w:r w:rsidR="0005051B" w:rsidRPr="00616730">
        <w:rPr>
          <w:rFonts w:ascii="Times New Roman" w:hAnsi="Times New Roman" w:cs="Times New Roman"/>
          <w:sz w:val="26"/>
          <w:szCs w:val="26"/>
        </w:rPr>
        <w:t xml:space="preserve"> с физическими нагрузками</w:t>
      </w:r>
      <w:r w:rsidR="002D64BC" w:rsidRPr="00616730">
        <w:rPr>
          <w:rFonts w:ascii="Times New Roman" w:hAnsi="Times New Roman" w:cs="Times New Roman"/>
          <w:sz w:val="26"/>
          <w:szCs w:val="26"/>
        </w:rPr>
        <w:t xml:space="preserve"> (далее – </w:t>
      </w:r>
      <w:r w:rsidRPr="00616730">
        <w:rPr>
          <w:rFonts w:ascii="Times New Roman" w:hAnsi="Times New Roman" w:cs="Times New Roman"/>
          <w:sz w:val="26"/>
          <w:szCs w:val="26"/>
        </w:rPr>
        <w:t>тесты</w:t>
      </w:r>
      <w:r w:rsidR="002D64BC" w:rsidRPr="00616730">
        <w:rPr>
          <w:rFonts w:ascii="Times New Roman" w:hAnsi="Times New Roman" w:cs="Times New Roman"/>
          <w:sz w:val="26"/>
          <w:szCs w:val="26"/>
        </w:rPr>
        <w:t xml:space="preserve">), а также </w:t>
      </w:r>
      <w:r w:rsidR="0073647F" w:rsidRPr="00616730">
        <w:rPr>
          <w:rFonts w:ascii="Times New Roman" w:hAnsi="Times New Roman" w:cs="Times New Roman"/>
          <w:sz w:val="26"/>
          <w:szCs w:val="26"/>
        </w:rPr>
        <w:t xml:space="preserve">с учетом </w:t>
      </w:r>
      <w:r w:rsidR="002D64BC" w:rsidRPr="00616730">
        <w:rPr>
          <w:rFonts w:ascii="Times New Roman" w:hAnsi="Times New Roman" w:cs="Times New Roman"/>
          <w:sz w:val="26"/>
          <w:szCs w:val="26"/>
        </w:rPr>
        <w:t>результатов участия обучающегося в спортивных соревнованиях</w:t>
      </w:r>
      <w:r w:rsidR="0073647F" w:rsidRPr="00616730">
        <w:rPr>
          <w:rFonts w:ascii="Times New Roman" w:hAnsi="Times New Roman" w:cs="Times New Roman"/>
          <w:sz w:val="26"/>
          <w:szCs w:val="26"/>
        </w:rPr>
        <w:t xml:space="preserve"> и достижения </w:t>
      </w:r>
      <w:r w:rsidRPr="00616730">
        <w:rPr>
          <w:rFonts w:ascii="Times New Roman" w:hAnsi="Times New Roman" w:cs="Times New Roman"/>
          <w:sz w:val="26"/>
          <w:szCs w:val="26"/>
        </w:rPr>
        <w:t>им соответствующего</w:t>
      </w:r>
      <w:r w:rsidR="007B7EE9" w:rsidRPr="00616730">
        <w:rPr>
          <w:rFonts w:ascii="Times New Roman" w:hAnsi="Times New Roman" w:cs="Times New Roman"/>
          <w:sz w:val="26"/>
          <w:szCs w:val="26"/>
        </w:rPr>
        <w:t xml:space="preserve"> уровня спортивной </w:t>
      </w:r>
      <w:r w:rsidR="0073647F" w:rsidRPr="00616730">
        <w:rPr>
          <w:rFonts w:ascii="Times New Roman" w:hAnsi="Times New Roman" w:cs="Times New Roman"/>
          <w:sz w:val="26"/>
          <w:szCs w:val="26"/>
        </w:rPr>
        <w:t>квалификации</w:t>
      </w:r>
      <w:r w:rsidR="0005051B" w:rsidRPr="00616730">
        <w:rPr>
          <w:rFonts w:ascii="Times New Roman" w:hAnsi="Times New Roman" w:cs="Times New Roman"/>
          <w:sz w:val="26"/>
          <w:szCs w:val="26"/>
        </w:rPr>
        <w:t>.</w:t>
      </w:r>
    </w:p>
    <w:p w:rsidR="00870601" w:rsidRPr="00616730" w:rsidRDefault="0019012A" w:rsidP="00303820">
      <w:pPr>
        <w:pStyle w:val="a4"/>
        <w:numPr>
          <w:ilvl w:val="1"/>
          <w:numId w:val="7"/>
        </w:numPr>
        <w:tabs>
          <w:tab w:val="left" w:pos="0"/>
          <w:tab w:val="left" w:pos="567"/>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Контрольные и к</w:t>
      </w:r>
      <w:r w:rsidR="00255D61" w:rsidRPr="00616730">
        <w:rPr>
          <w:rFonts w:ascii="Times New Roman" w:hAnsi="Times New Roman" w:cs="Times New Roman"/>
          <w:sz w:val="26"/>
          <w:szCs w:val="26"/>
        </w:rPr>
        <w:t>онтрольно</w:t>
      </w:r>
      <w:r w:rsidR="00F570C9" w:rsidRPr="00616730">
        <w:rPr>
          <w:rFonts w:ascii="Times New Roman" w:hAnsi="Times New Roman" w:cs="Times New Roman"/>
          <w:sz w:val="26"/>
          <w:szCs w:val="26"/>
        </w:rPr>
        <w:t xml:space="preserve">-переводные нормативы (испытания) </w:t>
      </w:r>
      <w:r w:rsidR="001C5E95" w:rsidRPr="00616730">
        <w:rPr>
          <w:rFonts w:ascii="Times New Roman" w:hAnsi="Times New Roman" w:cs="Times New Roman"/>
          <w:sz w:val="26"/>
          <w:szCs w:val="26"/>
        </w:rPr>
        <w:br/>
      </w:r>
      <w:r w:rsidR="00F570C9" w:rsidRPr="00616730">
        <w:rPr>
          <w:rFonts w:ascii="Times New Roman" w:hAnsi="Times New Roman" w:cs="Times New Roman"/>
          <w:sz w:val="26"/>
          <w:szCs w:val="26"/>
        </w:rPr>
        <w:t>по видам спортивной подготовки</w:t>
      </w:r>
      <w:r w:rsidR="00870601" w:rsidRPr="00616730">
        <w:rPr>
          <w:rFonts w:ascii="Times New Roman" w:hAnsi="Times New Roman" w:cs="Times New Roman"/>
          <w:sz w:val="26"/>
          <w:szCs w:val="26"/>
        </w:rPr>
        <w:t xml:space="preserve"> и уровень спортивной квалификации обучающихся по годам и этапам спортивной подготовки:</w:t>
      </w:r>
    </w:p>
    <w:p w:rsidR="00870601" w:rsidRPr="00616730" w:rsidRDefault="00870601" w:rsidP="00FE168F">
      <w:pPr>
        <w:spacing w:after="0" w:line="240" w:lineRule="auto"/>
        <w:ind w:firstLine="709"/>
        <w:contextualSpacing/>
        <w:jc w:val="center"/>
        <w:rPr>
          <w:rFonts w:ascii="Times New Roman" w:eastAsia="Times New Roman" w:hAnsi="Times New Roman" w:cs="Times New Roman"/>
          <w:b/>
          <w:sz w:val="26"/>
          <w:szCs w:val="26"/>
        </w:rPr>
      </w:pPr>
      <w:bookmarkStart w:id="2" w:name="_Hlk91062155"/>
    </w:p>
    <w:p w:rsidR="00B050AA" w:rsidRPr="00616730" w:rsidRDefault="00B050AA" w:rsidP="00FE168F">
      <w:pPr>
        <w:spacing w:after="0" w:line="240" w:lineRule="auto"/>
        <w:ind w:firstLine="709"/>
        <w:contextualSpacing/>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№8</w:t>
      </w:r>
    </w:p>
    <w:p w:rsidR="00870601" w:rsidRPr="00616730" w:rsidRDefault="00870601" w:rsidP="00FE168F">
      <w:pPr>
        <w:spacing w:after="0" w:line="240" w:lineRule="auto"/>
        <w:ind w:firstLine="709"/>
        <w:contextualSpacing/>
        <w:jc w:val="center"/>
        <w:rPr>
          <w:rFonts w:ascii="Times New Roman" w:hAnsi="Times New Roman" w:cs="Times New Roman"/>
          <w:b/>
          <w:sz w:val="26"/>
          <w:szCs w:val="26"/>
        </w:rPr>
      </w:pPr>
      <w:r w:rsidRPr="00616730">
        <w:rPr>
          <w:rFonts w:ascii="Times New Roman" w:eastAsia="Times New Roman" w:hAnsi="Times New Roman" w:cs="Times New Roman"/>
          <w:b/>
          <w:sz w:val="26"/>
          <w:szCs w:val="26"/>
        </w:rPr>
        <w:t xml:space="preserve">Нормативы общей физической и </w:t>
      </w:r>
      <w:r w:rsidRPr="00616730">
        <w:rPr>
          <w:rFonts w:ascii="Times New Roman" w:eastAsia="Times New Roman" w:hAnsi="Times New Roman" w:cs="Times New Roman"/>
          <w:b/>
          <w:bCs/>
          <w:sz w:val="26"/>
          <w:szCs w:val="26"/>
        </w:rPr>
        <w:t xml:space="preserve">специальной физической </w:t>
      </w:r>
      <w:r w:rsidRPr="00616730">
        <w:rPr>
          <w:rFonts w:ascii="Times New Roman" w:eastAsia="Times New Roman" w:hAnsi="Times New Roman" w:cs="Times New Roman"/>
          <w:b/>
          <w:sz w:val="26"/>
          <w:szCs w:val="26"/>
        </w:rPr>
        <w:t>подготовки</w:t>
      </w:r>
      <w:r w:rsidRPr="00616730">
        <w:rPr>
          <w:b/>
          <w:sz w:val="26"/>
          <w:szCs w:val="26"/>
        </w:rPr>
        <w:br/>
      </w:r>
      <w:r w:rsidRPr="00616730">
        <w:rPr>
          <w:rFonts w:ascii="Times New Roman" w:hAnsi="Times New Roman" w:cs="Times New Roman"/>
          <w:b/>
          <w:sz w:val="26"/>
          <w:szCs w:val="26"/>
        </w:rPr>
        <w:t>для зачисления и перевода на этап</w:t>
      </w:r>
      <w:r w:rsidRPr="00616730">
        <w:rPr>
          <w:rFonts w:ascii="Times New Roman" w:eastAsia="Times New Roman" w:hAnsi="Times New Roman" w:cs="Times New Roman"/>
          <w:b/>
          <w:sz w:val="26"/>
          <w:szCs w:val="26"/>
        </w:rPr>
        <w:t xml:space="preserve"> начальной подготовки по виду спорта </w:t>
      </w:r>
      <w:r w:rsidR="00B409F6">
        <w:rPr>
          <w:rFonts w:ascii="Times New Roman" w:hAnsi="Times New Roman" w:cs="Times New Roman"/>
          <w:b/>
          <w:sz w:val="26"/>
          <w:szCs w:val="26"/>
        </w:rPr>
        <w:t>«тхэкв</w:t>
      </w:r>
      <w:r w:rsidR="00006DC4">
        <w:rPr>
          <w:rFonts w:ascii="Times New Roman" w:hAnsi="Times New Roman" w:cs="Times New Roman"/>
          <w:b/>
          <w:sz w:val="26"/>
          <w:szCs w:val="26"/>
        </w:rPr>
        <w:t>о</w:t>
      </w:r>
      <w:r w:rsidR="00B409F6">
        <w:rPr>
          <w:rFonts w:ascii="Times New Roman" w:hAnsi="Times New Roman" w:cs="Times New Roman"/>
          <w:b/>
          <w:sz w:val="26"/>
          <w:szCs w:val="26"/>
        </w:rPr>
        <w:t>ндо</w:t>
      </w:r>
      <w:r w:rsidRPr="00616730">
        <w:rPr>
          <w:rFonts w:ascii="Times New Roman" w:hAnsi="Times New Roman" w:cs="Times New Roman"/>
          <w:b/>
          <w:sz w:val="26"/>
          <w:szCs w:val="26"/>
        </w:rPr>
        <w:t>»</w:t>
      </w:r>
    </w:p>
    <w:p w:rsidR="00870601" w:rsidRPr="00616730" w:rsidRDefault="00870601" w:rsidP="00FE168F">
      <w:pPr>
        <w:tabs>
          <w:tab w:val="left" w:pos="1695"/>
        </w:tabs>
        <w:spacing w:after="0" w:line="240" w:lineRule="auto"/>
        <w:ind w:firstLine="709"/>
        <w:contextualSpacing/>
        <w:rPr>
          <w:rFonts w:ascii="Times New Roman" w:hAnsi="Times New Roman" w:cs="Times New Roman"/>
          <w:sz w:val="26"/>
          <w:szCs w:val="26"/>
        </w:rPr>
      </w:pPr>
    </w:p>
    <w:tbl>
      <w:tblPr>
        <w:tblW w:w="10174" w:type="dxa"/>
        <w:tblInd w:w="108" w:type="dxa"/>
        <w:tblLook w:val="04A0"/>
      </w:tblPr>
      <w:tblGrid>
        <w:gridCol w:w="726"/>
        <w:gridCol w:w="2960"/>
        <w:gridCol w:w="1529"/>
        <w:gridCol w:w="1353"/>
        <w:gridCol w:w="1169"/>
        <w:gridCol w:w="1276"/>
        <w:gridCol w:w="37"/>
        <w:gridCol w:w="1124"/>
      </w:tblGrid>
      <w:tr w:rsidR="00B409F6" w:rsidRPr="00C829C3" w:rsidTr="00B409F6">
        <w:trPr>
          <w:cantSplit/>
          <w:trHeight w:val="20"/>
        </w:trPr>
        <w:tc>
          <w:tcPr>
            <w:tcW w:w="726" w:type="dxa"/>
            <w:vMerge w:val="restart"/>
            <w:tcBorders>
              <w:top w:val="single" w:sz="4" w:space="0" w:color="000000"/>
              <w:left w:val="single" w:sz="4" w:space="0" w:color="000000"/>
              <w:bottom w:val="single" w:sz="4" w:space="0" w:color="000000"/>
            </w:tcBorders>
            <w:shd w:val="clear" w:color="auto" w:fill="auto"/>
            <w:vAlign w:val="center"/>
          </w:tcPr>
          <w:bookmarkEnd w:id="2"/>
          <w:p w:rsidR="00B409F6" w:rsidRPr="00C829C3" w:rsidRDefault="00B409F6" w:rsidP="00B409F6">
            <w:pPr>
              <w:spacing w:after="0" w:line="240" w:lineRule="auto"/>
              <w:contextualSpacing/>
              <w:jc w:val="center"/>
            </w:pPr>
            <w:r w:rsidRPr="00C829C3">
              <w:rPr>
                <w:rFonts w:ascii="Times New Roman" w:hAnsi="Times New Roman" w:cs="Times New Roman"/>
                <w:sz w:val="24"/>
                <w:szCs w:val="24"/>
              </w:rPr>
              <w:t>№</w:t>
            </w:r>
          </w:p>
          <w:p w:rsidR="00B409F6" w:rsidRPr="00C829C3" w:rsidRDefault="00B409F6" w:rsidP="00B409F6">
            <w:pPr>
              <w:spacing w:after="0" w:line="240" w:lineRule="auto"/>
              <w:contextualSpacing/>
              <w:jc w:val="center"/>
            </w:pPr>
            <w:r w:rsidRPr="00C829C3">
              <w:rPr>
                <w:rFonts w:ascii="Times New Roman" w:hAnsi="Times New Roman" w:cs="Times New Roman"/>
                <w:sz w:val="24"/>
                <w:szCs w:val="24"/>
              </w:rPr>
              <w:t>п/п</w:t>
            </w:r>
          </w:p>
        </w:tc>
        <w:tc>
          <w:tcPr>
            <w:tcW w:w="2960" w:type="dxa"/>
            <w:vMerge w:val="restart"/>
            <w:tcBorders>
              <w:top w:val="single" w:sz="4" w:space="0" w:color="000000"/>
              <w:left w:val="single" w:sz="4" w:space="0" w:color="000000"/>
              <w:bottom w:val="single" w:sz="4" w:space="0" w:color="000000"/>
            </w:tcBorders>
            <w:shd w:val="clear" w:color="auto" w:fill="auto"/>
            <w:vAlign w:val="center"/>
          </w:tcPr>
          <w:p w:rsidR="00B409F6" w:rsidRPr="00C829C3" w:rsidRDefault="00B409F6" w:rsidP="00B409F6">
            <w:pPr>
              <w:spacing w:after="0" w:line="240" w:lineRule="auto"/>
              <w:contextualSpacing/>
              <w:jc w:val="center"/>
            </w:pPr>
            <w:r w:rsidRPr="00C829C3">
              <w:rPr>
                <w:rFonts w:ascii="Times New Roman" w:hAnsi="Times New Roman" w:cs="Times New Roman"/>
                <w:sz w:val="24"/>
                <w:szCs w:val="24"/>
              </w:rPr>
              <w:t>Упражнения</w:t>
            </w:r>
          </w:p>
        </w:tc>
        <w:tc>
          <w:tcPr>
            <w:tcW w:w="1529" w:type="dxa"/>
            <w:vMerge w:val="restart"/>
            <w:tcBorders>
              <w:top w:val="single" w:sz="4" w:space="0" w:color="000000"/>
              <w:left w:val="single" w:sz="4" w:space="0" w:color="000000"/>
              <w:bottom w:val="single" w:sz="4" w:space="0" w:color="000000"/>
            </w:tcBorders>
            <w:shd w:val="clear" w:color="auto" w:fill="auto"/>
            <w:vAlign w:val="center"/>
          </w:tcPr>
          <w:p w:rsidR="00B409F6" w:rsidRPr="00C829C3" w:rsidRDefault="00B409F6" w:rsidP="00B409F6">
            <w:pPr>
              <w:spacing w:after="0" w:line="240" w:lineRule="auto"/>
              <w:contextualSpacing/>
              <w:jc w:val="center"/>
            </w:pPr>
            <w:r w:rsidRPr="00C829C3">
              <w:rPr>
                <w:rFonts w:ascii="Times New Roman" w:hAnsi="Times New Roman" w:cs="Times New Roman"/>
                <w:sz w:val="24"/>
                <w:szCs w:val="24"/>
              </w:rPr>
              <w:t>Единица измерения</w:t>
            </w: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C829C3" w:rsidRDefault="00B409F6" w:rsidP="00B409F6">
            <w:pPr>
              <w:spacing w:after="0" w:line="240" w:lineRule="auto"/>
              <w:contextualSpacing/>
              <w:jc w:val="center"/>
            </w:pPr>
            <w:r w:rsidRPr="00C829C3">
              <w:rPr>
                <w:rFonts w:ascii="Times New Roman" w:hAnsi="Times New Roman" w:cs="Times New Roman"/>
                <w:sz w:val="24"/>
                <w:szCs w:val="24"/>
              </w:rPr>
              <w:t>Норматив до года обучения</w:t>
            </w:r>
          </w:p>
        </w:tc>
        <w:tc>
          <w:tcPr>
            <w:tcW w:w="243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C829C3" w:rsidRDefault="00B409F6" w:rsidP="00B409F6">
            <w:pPr>
              <w:spacing w:after="0" w:line="240" w:lineRule="auto"/>
              <w:contextualSpacing/>
              <w:jc w:val="center"/>
            </w:pPr>
            <w:r w:rsidRPr="00C829C3">
              <w:rPr>
                <w:rFonts w:ascii="Times New Roman" w:hAnsi="Times New Roman" w:cs="Times New Roman"/>
                <w:sz w:val="24"/>
                <w:szCs w:val="24"/>
              </w:rPr>
              <w:t>Норматив свыше года обучения</w:t>
            </w:r>
          </w:p>
        </w:tc>
      </w:tr>
      <w:tr w:rsidR="00B409F6" w:rsidRPr="00C829C3" w:rsidTr="00B409F6">
        <w:trPr>
          <w:cantSplit/>
          <w:trHeight w:val="20"/>
        </w:trPr>
        <w:tc>
          <w:tcPr>
            <w:tcW w:w="726" w:type="dxa"/>
            <w:vMerge/>
            <w:tcBorders>
              <w:top w:val="single" w:sz="4" w:space="0" w:color="000000"/>
              <w:left w:val="single" w:sz="4" w:space="0" w:color="000000"/>
              <w:bottom w:val="single" w:sz="4" w:space="0" w:color="000000"/>
            </w:tcBorders>
            <w:shd w:val="clear" w:color="auto" w:fill="auto"/>
            <w:vAlign w:val="center"/>
          </w:tcPr>
          <w:p w:rsidR="00B409F6" w:rsidRPr="00C829C3" w:rsidRDefault="00B409F6" w:rsidP="00B409F6">
            <w:pPr>
              <w:snapToGrid w:val="0"/>
              <w:spacing w:after="0" w:line="240" w:lineRule="auto"/>
              <w:contextualSpacing/>
              <w:jc w:val="center"/>
              <w:rPr>
                <w:rFonts w:ascii="Times New Roman" w:hAnsi="Times New Roman" w:cs="Times New Roman"/>
                <w:sz w:val="24"/>
                <w:szCs w:val="24"/>
              </w:rPr>
            </w:pPr>
          </w:p>
        </w:tc>
        <w:tc>
          <w:tcPr>
            <w:tcW w:w="2960" w:type="dxa"/>
            <w:vMerge/>
            <w:tcBorders>
              <w:top w:val="single" w:sz="4" w:space="0" w:color="000000"/>
              <w:left w:val="single" w:sz="4" w:space="0" w:color="000000"/>
              <w:bottom w:val="single" w:sz="4" w:space="0" w:color="000000"/>
            </w:tcBorders>
            <w:shd w:val="clear" w:color="auto" w:fill="auto"/>
            <w:vAlign w:val="center"/>
          </w:tcPr>
          <w:p w:rsidR="00B409F6" w:rsidRPr="00C829C3" w:rsidRDefault="00B409F6" w:rsidP="00B409F6">
            <w:pPr>
              <w:snapToGrid w:val="0"/>
              <w:spacing w:after="0" w:line="240" w:lineRule="auto"/>
              <w:contextualSpacing/>
              <w:jc w:val="center"/>
              <w:rPr>
                <w:rFonts w:ascii="Times New Roman" w:hAnsi="Times New Roman" w:cs="Times New Roman"/>
                <w:sz w:val="24"/>
                <w:szCs w:val="24"/>
              </w:rPr>
            </w:pPr>
          </w:p>
        </w:tc>
        <w:tc>
          <w:tcPr>
            <w:tcW w:w="1529" w:type="dxa"/>
            <w:vMerge/>
            <w:tcBorders>
              <w:top w:val="single" w:sz="4" w:space="0" w:color="000000"/>
              <w:left w:val="single" w:sz="4" w:space="0" w:color="000000"/>
              <w:bottom w:val="single" w:sz="4" w:space="0" w:color="000000"/>
            </w:tcBorders>
            <w:shd w:val="clear" w:color="auto" w:fill="auto"/>
            <w:vAlign w:val="center"/>
          </w:tcPr>
          <w:p w:rsidR="00B409F6" w:rsidRPr="00C829C3" w:rsidRDefault="00B409F6" w:rsidP="00B409F6">
            <w:pPr>
              <w:snapToGrid w:val="0"/>
              <w:spacing w:after="0" w:line="240" w:lineRule="auto"/>
              <w:contextualSpacing/>
              <w:jc w:val="center"/>
              <w:rPr>
                <w:rFonts w:ascii="Times New Roman" w:hAnsi="Times New Roman" w:cs="Times New Roman"/>
                <w:sz w:val="24"/>
                <w:szCs w:val="24"/>
                <w:lang w:val="en-US"/>
              </w:rPr>
            </w:pPr>
          </w:p>
        </w:tc>
        <w:tc>
          <w:tcPr>
            <w:tcW w:w="1353" w:type="dxa"/>
            <w:tcBorders>
              <w:top w:val="single" w:sz="4" w:space="0" w:color="000000"/>
              <w:left w:val="single" w:sz="4" w:space="0" w:color="000000"/>
              <w:bottom w:val="single" w:sz="4" w:space="0" w:color="000000"/>
            </w:tcBorders>
            <w:shd w:val="clear" w:color="auto" w:fill="auto"/>
            <w:vAlign w:val="center"/>
          </w:tcPr>
          <w:p w:rsidR="00B409F6" w:rsidRPr="00C829C3" w:rsidRDefault="00B409F6" w:rsidP="00B409F6">
            <w:pPr>
              <w:spacing w:after="0" w:line="240" w:lineRule="auto"/>
              <w:contextualSpacing/>
              <w:jc w:val="center"/>
            </w:pPr>
            <w:r w:rsidRPr="00C829C3">
              <w:rPr>
                <w:rFonts w:ascii="Times New Roman" w:hAnsi="Times New Roman" w:cs="Times New Roman"/>
                <w:sz w:val="24"/>
                <w:szCs w:val="24"/>
              </w:rPr>
              <w:t>мальчики</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C829C3" w:rsidRDefault="00B409F6" w:rsidP="00B409F6">
            <w:pPr>
              <w:spacing w:after="0" w:line="240" w:lineRule="auto"/>
              <w:contextualSpacing/>
              <w:jc w:val="center"/>
            </w:pPr>
            <w:r w:rsidRPr="00C829C3">
              <w:rPr>
                <w:rFonts w:ascii="Times New Roman" w:hAnsi="Times New Roman" w:cs="Times New Roman"/>
                <w:sz w:val="24"/>
                <w:szCs w:val="24"/>
              </w:rPr>
              <w:t>девочки</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C829C3" w:rsidRDefault="00B409F6" w:rsidP="00B409F6">
            <w:pPr>
              <w:spacing w:after="0" w:line="240" w:lineRule="auto"/>
              <w:contextualSpacing/>
              <w:jc w:val="center"/>
            </w:pPr>
            <w:r w:rsidRPr="00C829C3">
              <w:rPr>
                <w:rFonts w:ascii="Times New Roman" w:hAnsi="Times New Roman" w:cs="Times New Roman"/>
                <w:sz w:val="24"/>
                <w:szCs w:val="24"/>
              </w:rPr>
              <w:t>мальчики</w:t>
            </w:r>
          </w:p>
        </w:tc>
        <w:tc>
          <w:tcPr>
            <w:tcW w:w="11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C829C3" w:rsidRDefault="00B409F6" w:rsidP="00B409F6">
            <w:pPr>
              <w:spacing w:after="0" w:line="240" w:lineRule="auto"/>
              <w:contextualSpacing/>
              <w:jc w:val="center"/>
            </w:pPr>
            <w:r w:rsidRPr="00C829C3">
              <w:rPr>
                <w:rFonts w:ascii="Times New Roman" w:hAnsi="Times New Roman" w:cs="Times New Roman"/>
                <w:sz w:val="24"/>
                <w:szCs w:val="24"/>
              </w:rPr>
              <w:t>девочки</w:t>
            </w:r>
          </w:p>
        </w:tc>
      </w:tr>
      <w:tr w:rsidR="00B409F6" w:rsidRPr="000E0F8A" w:rsidTr="00B409F6">
        <w:trPr>
          <w:cantSplit/>
          <w:trHeight w:val="20"/>
        </w:trPr>
        <w:tc>
          <w:tcPr>
            <w:tcW w:w="10174"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0E0F8A" w:rsidRDefault="00B409F6" w:rsidP="00303820">
            <w:pPr>
              <w:pStyle w:val="a4"/>
              <w:numPr>
                <w:ilvl w:val="0"/>
                <w:numId w:val="11"/>
              </w:numPr>
              <w:spacing w:after="0" w:line="240" w:lineRule="auto"/>
              <w:ind w:left="459" w:hanging="425"/>
              <w:jc w:val="center"/>
              <w:rPr>
                <w:rFonts w:ascii="Times New Roman" w:hAnsi="Times New Roman" w:cs="Times New Roman"/>
                <w:sz w:val="24"/>
                <w:szCs w:val="24"/>
              </w:rPr>
            </w:pPr>
            <w:r w:rsidRPr="00C23BB6">
              <w:rPr>
                <w:rFonts w:ascii="Times New Roman" w:hAnsi="Times New Roman" w:cs="Times New Roman"/>
                <w:sz w:val="24"/>
                <w:szCs w:val="24"/>
              </w:rPr>
              <w:t>Нормативы общей физической подготовки для спортивн</w:t>
            </w:r>
            <w:r>
              <w:rPr>
                <w:rFonts w:ascii="Times New Roman" w:hAnsi="Times New Roman" w:cs="Times New Roman"/>
                <w:sz w:val="24"/>
                <w:szCs w:val="24"/>
              </w:rPr>
              <w:t>ой</w:t>
            </w:r>
            <w:r w:rsidRPr="00C23BB6">
              <w:rPr>
                <w:rFonts w:ascii="Times New Roman" w:hAnsi="Times New Roman" w:cs="Times New Roman"/>
                <w:sz w:val="24"/>
                <w:szCs w:val="24"/>
              </w:rPr>
              <w:t xml:space="preserve"> дисциплин</w:t>
            </w:r>
            <w:r>
              <w:rPr>
                <w:rFonts w:ascii="Times New Roman" w:hAnsi="Times New Roman" w:cs="Times New Roman"/>
                <w:sz w:val="24"/>
                <w:szCs w:val="24"/>
              </w:rPr>
              <w:t xml:space="preserve">ы </w:t>
            </w:r>
            <w:r w:rsidRPr="000E0F8A">
              <w:rPr>
                <w:rFonts w:ascii="Times New Roman" w:hAnsi="Times New Roman" w:cs="Times New Roman"/>
                <w:sz w:val="24"/>
                <w:szCs w:val="24"/>
              </w:rPr>
              <w:t>«ВТФ - пхумсэ»</w:t>
            </w:r>
          </w:p>
        </w:tc>
      </w:tr>
      <w:tr w:rsidR="00B409F6" w:rsidTr="00B409F6">
        <w:trPr>
          <w:cantSplit/>
          <w:trHeight w:val="20"/>
        </w:trPr>
        <w:tc>
          <w:tcPr>
            <w:tcW w:w="726"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1.</w:t>
            </w:r>
            <w:r>
              <w:rPr>
                <w:rFonts w:ascii="Times New Roman" w:hAnsi="Times New Roman" w:cs="Times New Roman"/>
                <w:sz w:val="24"/>
                <w:szCs w:val="24"/>
                <w:lang w:val="en-US"/>
              </w:rPr>
              <w:t>1.</w:t>
            </w:r>
          </w:p>
        </w:tc>
        <w:tc>
          <w:tcPr>
            <w:tcW w:w="2960" w:type="dxa"/>
            <w:vMerge w:val="restart"/>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Бег на 30 м</w:t>
            </w:r>
          </w:p>
        </w:tc>
        <w:tc>
          <w:tcPr>
            <w:tcW w:w="1529" w:type="dxa"/>
            <w:vMerge w:val="restart"/>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с</w:t>
            </w: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sidRPr="00413B7B">
              <w:rPr>
                <w:rFonts w:ascii="Times New Roman" w:hAnsi="Times New Roman" w:cs="Times New Roman"/>
                <w:sz w:val="24"/>
                <w:szCs w:val="24"/>
              </w:rPr>
              <w:t>не более</w:t>
            </w:r>
          </w:p>
        </w:tc>
        <w:tc>
          <w:tcPr>
            <w:tcW w:w="243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sidRPr="00413B7B">
              <w:rPr>
                <w:rFonts w:ascii="Times New Roman" w:hAnsi="Times New Roman" w:cs="Times New Roman"/>
                <w:sz w:val="24"/>
                <w:szCs w:val="24"/>
              </w:rPr>
              <w:t>не более</w:t>
            </w:r>
          </w:p>
        </w:tc>
      </w:tr>
      <w:tr w:rsidR="00B409F6" w:rsidRPr="00A92E4A" w:rsidTr="00B409F6">
        <w:trPr>
          <w:cantSplit/>
          <w:trHeight w:val="20"/>
        </w:trPr>
        <w:tc>
          <w:tcPr>
            <w:tcW w:w="726"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jc w:val="center"/>
              <w:rPr>
                <w:sz w:val="24"/>
                <w:szCs w:val="24"/>
              </w:rPr>
            </w:pPr>
          </w:p>
        </w:tc>
        <w:tc>
          <w:tcPr>
            <w:tcW w:w="2960" w:type="dxa"/>
            <w:vMerge/>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snapToGrid w:val="0"/>
              <w:spacing w:after="0"/>
              <w:jc w:val="center"/>
              <w:rPr>
                <w:rFonts w:ascii="Times New Roman" w:hAnsi="Times New Roman"/>
                <w:sz w:val="24"/>
                <w:szCs w:val="24"/>
              </w:rPr>
            </w:pPr>
          </w:p>
        </w:tc>
        <w:tc>
          <w:tcPr>
            <w:tcW w:w="1529" w:type="dxa"/>
            <w:vMerge/>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snapToGrid w:val="0"/>
              <w:spacing w:after="0"/>
              <w:jc w:val="center"/>
              <w:rPr>
                <w:rFonts w:ascii="Times New Roman" w:hAnsi="Times New Roman"/>
                <w:sz w:val="24"/>
                <w:szCs w:val="24"/>
              </w:rPr>
            </w:pPr>
          </w:p>
        </w:tc>
        <w:tc>
          <w:tcPr>
            <w:tcW w:w="1353" w:type="dxa"/>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6,9</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sidRPr="00413B7B">
              <w:rPr>
                <w:rFonts w:ascii="Times New Roman" w:hAnsi="Times New Roman" w:cs="Times New Roman"/>
                <w:sz w:val="24"/>
                <w:szCs w:val="24"/>
              </w:rPr>
              <w:t>7,</w:t>
            </w:r>
            <w:r>
              <w:rPr>
                <w:rFonts w:ascii="Times New Roman" w:hAnsi="Times New Roman" w:cs="Times New Roman"/>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A92E4A" w:rsidRDefault="00B409F6" w:rsidP="00B409F6">
            <w:pPr>
              <w:pStyle w:val="ConsPlusNormal"/>
              <w:jc w:val="center"/>
              <w:rPr>
                <w:rFonts w:ascii="Times New Roman" w:hAnsi="Times New Roman"/>
                <w:sz w:val="24"/>
                <w:szCs w:val="24"/>
              </w:rPr>
            </w:pPr>
            <w:r>
              <w:rPr>
                <w:rFonts w:ascii="Times New Roman" w:hAnsi="Times New Roman"/>
                <w:sz w:val="24"/>
                <w:szCs w:val="24"/>
              </w:rPr>
              <w:t>6,7</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A92E4A" w:rsidRDefault="00B409F6" w:rsidP="00B409F6">
            <w:pPr>
              <w:pStyle w:val="ConsPlusNormal"/>
              <w:jc w:val="center"/>
              <w:rPr>
                <w:rFonts w:ascii="Times New Roman" w:hAnsi="Times New Roman"/>
                <w:sz w:val="24"/>
                <w:szCs w:val="24"/>
              </w:rPr>
            </w:pPr>
            <w:r>
              <w:rPr>
                <w:rFonts w:ascii="Times New Roman" w:hAnsi="Times New Roman"/>
                <w:sz w:val="24"/>
                <w:szCs w:val="24"/>
              </w:rPr>
              <w:t>6,8</w:t>
            </w:r>
          </w:p>
        </w:tc>
      </w:tr>
      <w:tr w:rsidR="00B409F6" w:rsidTr="00B409F6">
        <w:trPr>
          <w:cantSplit/>
          <w:trHeight w:val="20"/>
        </w:trPr>
        <w:tc>
          <w:tcPr>
            <w:tcW w:w="726"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1.2.</w:t>
            </w:r>
          </w:p>
        </w:tc>
        <w:tc>
          <w:tcPr>
            <w:tcW w:w="2960" w:type="dxa"/>
            <w:vMerge w:val="restart"/>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Сгибание и разгибание рук в упоре лежа на полу</w:t>
            </w:r>
          </w:p>
        </w:tc>
        <w:tc>
          <w:tcPr>
            <w:tcW w:w="1529" w:type="dxa"/>
            <w:vMerge w:val="restart"/>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количество раз</w:t>
            </w: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sidRPr="00413B7B">
              <w:rPr>
                <w:rFonts w:ascii="Times New Roman" w:hAnsi="Times New Roman" w:cs="Times New Roman"/>
                <w:sz w:val="24"/>
                <w:szCs w:val="24"/>
              </w:rPr>
              <w:t xml:space="preserve">не </w:t>
            </w:r>
            <w:r>
              <w:rPr>
                <w:rFonts w:ascii="Times New Roman" w:hAnsi="Times New Roman" w:cs="Times New Roman"/>
                <w:sz w:val="24"/>
                <w:szCs w:val="24"/>
              </w:rPr>
              <w:t>менее</w:t>
            </w:r>
          </w:p>
        </w:tc>
        <w:tc>
          <w:tcPr>
            <w:tcW w:w="243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sidRPr="00413B7B">
              <w:rPr>
                <w:rFonts w:ascii="Times New Roman" w:hAnsi="Times New Roman" w:cs="Times New Roman"/>
                <w:sz w:val="24"/>
                <w:szCs w:val="24"/>
              </w:rPr>
              <w:t xml:space="preserve">не </w:t>
            </w:r>
            <w:r>
              <w:rPr>
                <w:rFonts w:ascii="Times New Roman" w:hAnsi="Times New Roman" w:cs="Times New Roman"/>
                <w:sz w:val="24"/>
                <w:szCs w:val="24"/>
              </w:rPr>
              <w:t>менее</w:t>
            </w:r>
          </w:p>
        </w:tc>
      </w:tr>
      <w:tr w:rsidR="00B409F6" w:rsidRPr="00A92E4A" w:rsidTr="00B409F6">
        <w:trPr>
          <w:cantSplit/>
          <w:trHeight w:val="20"/>
        </w:trPr>
        <w:tc>
          <w:tcPr>
            <w:tcW w:w="726"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960" w:type="dxa"/>
            <w:vMerge/>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529" w:type="dxa"/>
            <w:vMerge/>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353" w:type="dxa"/>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7</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A92E4A" w:rsidRDefault="00B409F6" w:rsidP="00B409F6">
            <w:pPr>
              <w:pStyle w:val="ConsPlusNormal"/>
              <w:jc w:val="center"/>
              <w:rPr>
                <w:rFonts w:ascii="Times New Roman" w:hAnsi="Times New Roman"/>
                <w:sz w:val="24"/>
                <w:szCs w:val="24"/>
              </w:rPr>
            </w:pPr>
            <w:r>
              <w:rPr>
                <w:rFonts w:ascii="Times New Roman" w:hAnsi="Times New Roman"/>
                <w:sz w:val="24"/>
                <w:szCs w:val="24"/>
              </w:rPr>
              <w:t>10</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A92E4A" w:rsidRDefault="00B409F6" w:rsidP="00B409F6">
            <w:pPr>
              <w:pStyle w:val="ConsPlusNormal"/>
              <w:jc w:val="center"/>
              <w:rPr>
                <w:rFonts w:ascii="Times New Roman" w:hAnsi="Times New Roman"/>
                <w:sz w:val="24"/>
                <w:szCs w:val="24"/>
              </w:rPr>
            </w:pPr>
            <w:r>
              <w:rPr>
                <w:rFonts w:ascii="Times New Roman" w:hAnsi="Times New Roman"/>
                <w:sz w:val="24"/>
                <w:szCs w:val="24"/>
              </w:rPr>
              <w:t>6</w:t>
            </w:r>
          </w:p>
        </w:tc>
      </w:tr>
      <w:tr w:rsidR="00B409F6" w:rsidTr="00B409F6">
        <w:trPr>
          <w:cantSplit/>
          <w:trHeight w:val="20"/>
        </w:trPr>
        <w:tc>
          <w:tcPr>
            <w:tcW w:w="726"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1.3.</w:t>
            </w:r>
          </w:p>
        </w:tc>
        <w:tc>
          <w:tcPr>
            <w:tcW w:w="2960" w:type="dxa"/>
            <w:vMerge w:val="restart"/>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Наклон вперед из положения стоя на гимнастической скамье (от уровня скамьи)</w:t>
            </w:r>
          </w:p>
        </w:tc>
        <w:tc>
          <w:tcPr>
            <w:tcW w:w="1529" w:type="dxa"/>
            <w:vMerge w:val="restart"/>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см</w:t>
            </w: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sidRPr="00413B7B">
              <w:rPr>
                <w:rFonts w:ascii="Times New Roman" w:hAnsi="Times New Roman" w:cs="Times New Roman"/>
                <w:sz w:val="24"/>
                <w:szCs w:val="24"/>
              </w:rPr>
              <w:t>не менее</w:t>
            </w:r>
          </w:p>
        </w:tc>
        <w:tc>
          <w:tcPr>
            <w:tcW w:w="243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sidRPr="00413B7B">
              <w:rPr>
                <w:rFonts w:ascii="Times New Roman" w:hAnsi="Times New Roman" w:cs="Times New Roman"/>
                <w:sz w:val="24"/>
                <w:szCs w:val="24"/>
              </w:rPr>
              <w:t>не менее</w:t>
            </w:r>
          </w:p>
        </w:tc>
      </w:tr>
      <w:tr w:rsidR="00B409F6" w:rsidTr="00B409F6">
        <w:trPr>
          <w:cantSplit/>
          <w:trHeight w:val="20"/>
        </w:trPr>
        <w:tc>
          <w:tcPr>
            <w:tcW w:w="726"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960" w:type="dxa"/>
            <w:vMerge/>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529" w:type="dxa"/>
            <w:vMerge/>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353" w:type="dxa"/>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+1</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sz w:val="24"/>
                <w:szCs w:val="24"/>
              </w:rPr>
              <w:t>+3</w:t>
            </w:r>
          </w:p>
        </w:tc>
        <w:tc>
          <w:tcPr>
            <w:tcW w:w="11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sz w:val="24"/>
                <w:szCs w:val="24"/>
              </w:rPr>
              <w:t>+5</w:t>
            </w:r>
          </w:p>
        </w:tc>
      </w:tr>
      <w:tr w:rsidR="00B409F6" w:rsidTr="00B409F6">
        <w:trPr>
          <w:cantSplit/>
          <w:trHeight w:val="20"/>
        </w:trPr>
        <w:tc>
          <w:tcPr>
            <w:tcW w:w="726"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1.4.</w:t>
            </w:r>
          </w:p>
        </w:tc>
        <w:tc>
          <w:tcPr>
            <w:tcW w:w="2960" w:type="dxa"/>
            <w:vMerge w:val="restart"/>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Челночный бег 3х10 м</w:t>
            </w:r>
          </w:p>
        </w:tc>
        <w:tc>
          <w:tcPr>
            <w:tcW w:w="1529" w:type="dxa"/>
            <w:vMerge w:val="restart"/>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с</w:t>
            </w:r>
          </w:p>
        </w:tc>
        <w:tc>
          <w:tcPr>
            <w:tcW w:w="25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sidRPr="00413B7B">
              <w:rPr>
                <w:rFonts w:ascii="Times New Roman" w:hAnsi="Times New Roman" w:cs="Times New Roman"/>
                <w:sz w:val="24"/>
                <w:szCs w:val="24"/>
              </w:rPr>
              <w:t xml:space="preserve">не </w:t>
            </w:r>
            <w:r>
              <w:rPr>
                <w:rFonts w:ascii="Times New Roman" w:hAnsi="Times New Roman" w:cs="Times New Roman"/>
                <w:sz w:val="24"/>
                <w:szCs w:val="24"/>
              </w:rPr>
              <w:t>более</w:t>
            </w:r>
          </w:p>
        </w:tc>
        <w:tc>
          <w:tcPr>
            <w:tcW w:w="243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sidRPr="00413B7B">
              <w:rPr>
                <w:rFonts w:ascii="Times New Roman" w:hAnsi="Times New Roman" w:cs="Times New Roman"/>
                <w:sz w:val="24"/>
                <w:szCs w:val="24"/>
              </w:rPr>
              <w:t xml:space="preserve">не </w:t>
            </w:r>
            <w:r>
              <w:rPr>
                <w:rFonts w:ascii="Times New Roman" w:hAnsi="Times New Roman" w:cs="Times New Roman"/>
                <w:sz w:val="24"/>
                <w:szCs w:val="24"/>
              </w:rPr>
              <w:t>более</w:t>
            </w:r>
          </w:p>
        </w:tc>
      </w:tr>
      <w:tr w:rsidR="00B409F6" w:rsidRPr="00A92E4A" w:rsidTr="00B409F6">
        <w:trPr>
          <w:cantSplit/>
          <w:trHeight w:val="20"/>
        </w:trPr>
        <w:tc>
          <w:tcPr>
            <w:tcW w:w="726"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960" w:type="dxa"/>
            <w:vMerge/>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529" w:type="dxa"/>
            <w:vMerge/>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353" w:type="dxa"/>
            <w:tcBorders>
              <w:top w:val="single" w:sz="4" w:space="0" w:color="000000"/>
              <w:left w:val="single" w:sz="4" w:space="0" w:color="000000"/>
              <w:bottom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10,3</w:t>
            </w:r>
          </w:p>
        </w:tc>
        <w:tc>
          <w:tcPr>
            <w:tcW w:w="11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sz w:val="24"/>
                <w:szCs w:val="24"/>
              </w:rPr>
              <w:t>10,6</w:t>
            </w:r>
          </w:p>
        </w:tc>
        <w:tc>
          <w:tcPr>
            <w:tcW w:w="1276" w:type="dxa"/>
            <w:tcBorders>
              <w:left w:val="single" w:sz="4" w:space="0" w:color="000000"/>
              <w:bottom w:val="single" w:sz="4" w:space="0" w:color="000000"/>
              <w:right w:val="single" w:sz="4" w:space="0" w:color="000000"/>
            </w:tcBorders>
            <w:shd w:val="clear" w:color="auto" w:fill="auto"/>
            <w:vAlign w:val="center"/>
          </w:tcPr>
          <w:p w:rsidR="00B409F6" w:rsidRPr="00A92E4A" w:rsidRDefault="00B409F6" w:rsidP="00B409F6">
            <w:pPr>
              <w:pStyle w:val="ConsPlusNormal"/>
              <w:jc w:val="center"/>
              <w:rPr>
                <w:rFonts w:ascii="Times New Roman" w:hAnsi="Times New Roman"/>
                <w:sz w:val="24"/>
                <w:szCs w:val="24"/>
              </w:rPr>
            </w:pPr>
            <w:r>
              <w:rPr>
                <w:rFonts w:ascii="Times New Roman" w:hAnsi="Times New Roman"/>
                <w:sz w:val="24"/>
                <w:szCs w:val="24"/>
              </w:rPr>
              <w:t>10,0</w:t>
            </w:r>
          </w:p>
        </w:tc>
        <w:tc>
          <w:tcPr>
            <w:tcW w:w="1161" w:type="dxa"/>
            <w:gridSpan w:val="2"/>
            <w:tcBorders>
              <w:left w:val="single" w:sz="4" w:space="0" w:color="000000"/>
              <w:bottom w:val="single" w:sz="4" w:space="0" w:color="000000"/>
              <w:right w:val="single" w:sz="4" w:space="0" w:color="000000"/>
            </w:tcBorders>
            <w:shd w:val="clear" w:color="auto" w:fill="auto"/>
            <w:vAlign w:val="center"/>
          </w:tcPr>
          <w:p w:rsidR="00B409F6" w:rsidRPr="00A92E4A" w:rsidRDefault="00B409F6" w:rsidP="00B409F6">
            <w:pPr>
              <w:pStyle w:val="ConsPlusNormal"/>
              <w:jc w:val="center"/>
              <w:rPr>
                <w:rFonts w:ascii="Times New Roman" w:hAnsi="Times New Roman"/>
                <w:sz w:val="24"/>
                <w:szCs w:val="24"/>
              </w:rPr>
            </w:pPr>
            <w:r>
              <w:rPr>
                <w:rFonts w:ascii="Times New Roman" w:hAnsi="Times New Roman"/>
                <w:sz w:val="24"/>
                <w:szCs w:val="24"/>
              </w:rPr>
              <w:t>10,4</w:t>
            </w:r>
          </w:p>
        </w:tc>
      </w:tr>
      <w:tr w:rsidR="00B409F6" w:rsidTr="00B409F6">
        <w:trPr>
          <w:cantSplit/>
          <w:trHeight w:val="20"/>
        </w:trPr>
        <w:tc>
          <w:tcPr>
            <w:tcW w:w="726" w:type="dxa"/>
            <w:vMerge w:val="restart"/>
            <w:tcBorders>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2960" w:type="dxa"/>
            <w:vMerge w:val="restart"/>
            <w:tcBorders>
              <w:left w:val="single" w:sz="4" w:space="0" w:color="000000"/>
              <w:bottom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Прыжок в длину с места толчком двумя ногами</w:t>
            </w:r>
          </w:p>
        </w:tc>
        <w:tc>
          <w:tcPr>
            <w:tcW w:w="1529" w:type="dxa"/>
            <w:vMerge w:val="restart"/>
            <w:tcBorders>
              <w:left w:val="single" w:sz="4" w:space="0" w:color="000000"/>
              <w:bottom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см</w:t>
            </w:r>
          </w:p>
        </w:tc>
        <w:tc>
          <w:tcPr>
            <w:tcW w:w="2522" w:type="dxa"/>
            <w:gridSpan w:val="2"/>
            <w:tcBorders>
              <w:left w:val="single" w:sz="4" w:space="0" w:color="000000"/>
              <w:bottom w:val="single" w:sz="4" w:space="0" w:color="000000"/>
              <w:right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sidRPr="00413B7B">
              <w:rPr>
                <w:rFonts w:ascii="Times New Roman" w:hAnsi="Times New Roman" w:cs="Times New Roman"/>
                <w:sz w:val="24"/>
                <w:szCs w:val="24"/>
              </w:rPr>
              <w:t>не менее</w:t>
            </w:r>
          </w:p>
        </w:tc>
        <w:tc>
          <w:tcPr>
            <w:tcW w:w="2437" w:type="dxa"/>
            <w:gridSpan w:val="3"/>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sidRPr="00413B7B">
              <w:rPr>
                <w:rFonts w:ascii="Times New Roman" w:hAnsi="Times New Roman" w:cs="Times New Roman"/>
                <w:sz w:val="24"/>
                <w:szCs w:val="24"/>
              </w:rPr>
              <w:t>не менее</w:t>
            </w:r>
          </w:p>
        </w:tc>
      </w:tr>
      <w:tr w:rsidR="00B409F6" w:rsidRPr="00A92E4A" w:rsidTr="00B409F6">
        <w:trPr>
          <w:cantSplit/>
          <w:trHeight w:val="20"/>
        </w:trPr>
        <w:tc>
          <w:tcPr>
            <w:tcW w:w="726" w:type="dxa"/>
            <w:vMerge/>
            <w:tcBorders>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960" w:type="dxa"/>
            <w:vMerge/>
            <w:tcBorders>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529" w:type="dxa"/>
            <w:vMerge/>
            <w:tcBorders>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353" w:type="dxa"/>
            <w:tcBorders>
              <w:left w:val="single" w:sz="4" w:space="0" w:color="000000"/>
              <w:bottom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110</w:t>
            </w:r>
          </w:p>
        </w:tc>
        <w:tc>
          <w:tcPr>
            <w:tcW w:w="1169" w:type="dxa"/>
            <w:tcBorders>
              <w:left w:val="single" w:sz="4" w:space="0" w:color="000000"/>
              <w:bottom w:val="single" w:sz="4" w:space="0" w:color="000000"/>
              <w:right w:val="single" w:sz="4" w:space="0" w:color="000000"/>
            </w:tcBorders>
            <w:shd w:val="clear" w:color="auto" w:fill="auto"/>
            <w:vAlign w:val="center"/>
          </w:tcPr>
          <w:p w:rsidR="00B409F6" w:rsidRPr="00413B7B" w:rsidRDefault="00B409F6" w:rsidP="00B409F6">
            <w:pPr>
              <w:pStyle w:val="ConsPlusNormal"/>
              <w:jc w:val="center"/>
              <w:rPr>
                <w:rFonts w:ascii="Times New Roman" w:hAnsi="Times New Roman"/>
                <w:sz w:val="24"/>
                <w:szCs w:val="24"/>
              </w:rPr>
            </w:pPr>
            <w:r>
              <w:rPr>
                <w:rFonts w:ascii="Times New Roman" w:hAnsi="Times New Roman"/>
                <w:sz w:val="24"/>
                <w:szCs w:val="24"/>
              </w:rPr>
              <w:t>105</w:t>
            </w:r>
          </w:p>
        </w:tc>
        <w:tc>
          <w:tcPr>
            <w:tcW w:w="1276" w:type="dxa"/>
            <w:tcBorders>
              <w:left w:val="single" w:sz="4" w:space="0" w:color="000000"/>
              <w:bottom w:val="single" w:sz="4" w:space="0" w:color="000000"/>
              <w:right w:val="single" w:sz="4" w:space="0" w:color="auto"/>
            </w:tcBorders>
            <w:shd w:val="clear" w:color="auto" w:fill="auto"/>
            <w:vAlign w:val="center"/>
          </w:tcPr>
          <w:p w:rsidR="00B409F6" w:rsidRPr="00A92E4A" w:rsidRDefault="00B409F6" w:rsidP="00B409F6">
            <w:pPr>
              <w:pStyle w:val="ConsPlusNormal"/>
              <w:jc w:val="center"/>
              <w:rPr>
                <w:rFonts w:ascii="Times New Roman" w:hAnsi="Times New Roman"/>
                <w:sz w:val="24"/>
                <w:szCs w:val="24"/>
              </w:rPr>
            </w:pPr>
            <w:r>
              <w:rPr>
                <w:rFonts w:ascii="Times New Roman" w:hAnsi="Times New Roman"/>
                <w:sz w:val="24"/>
                <w:szCs w:val="24"/>
              </w:rPr>
              <w:t>120</w:t>
            </w:r>
          </w:p>
        </w:tc>
        <w:tc>
          <w:tcPr>
            <w:tcW w:w="1161" w:type="dxa"/>
            <w:gridSpan w:val="2"/>
            <w:tcBorders>
              <w:left w:val="single" w:sz="4" w:space="0" w:color="auto"/>
              <w:bottom w:val="single" w:sz="4" w:space="0" w:color="000000"/>
              <w:right w:val="single" w:sz="4" w:space="0" w:color="000000"/>
            </w:tcBorders>
            <w:shd w:val="clear" w:color="auto" w:fill="auto"/>
            <w:vAlign w:val="center"/>
          </w:tcPr>
          <w:p w:rsidR="00B409F6" w:rsidRPr="00A92E4A" w:rsidRDefault="00B409F6" w:rsidP="00B409F6">
            <w:pPr>
              <w:pStyle w:val="ConsPlusNormal"/>
              <w:jc w:val="center"/>
              <w:rPr>
                <w:rFonts w:ascii="Times New Roman" w:hAnsi="Times New Roman"/>
                <w:sz w:val="24"/>
                <w:szCs w:val="24"/>
              </w:rPr>
            </w:pPr>
            <w:r>
              <w:rPr>
                <w:rFonts w:ascii="Times New Roman" w:hAnsi="Times New Roman"/>
                <w:sz w:val="24"/>
                <w:szCs w:val="24"/>
              </w:rPr>
              <w:t>115</w:t>
            </w:r>
          </w:p>
        </w:tc>
      </w:tr>
      <w:tr w:rsidR="00B409F6" w:rsidTr="00B409F6">
        <w:trPr>
          <w:cantSplit/>
          <w:trHeight w:val="20"/>
        </w:trPr>
        <w:tc>
          <w:tcPr>
            <w:tcW w:w="10174" w:type="dxa"/>
            <w:gridSpan w:val="8"/>
            <w:tcBorders>
              <w:left w:val="single" w:sz="4" w:space="0" w:color="000000"/>
              <w:bottom w:val="single" w:sz="4" w:space="0" w:color="000000"/>
              <w:right w:val="single" w:sz="4" w:space="0" w:color="000000"/>
            </w:tcBorders>
            <w:shd w:val="clear" w:color="auto" w:fill="auto"/>
            <w:vAlign w:val="center"/>
          </w:tcPr>
          <w:p w:rsidR="00B409F6" w:rsidRPr="002D56FA" w:rsidRDefault="00B409F6" w:rsidP="00303820">
            <w:pPr>
              <w:pStyle w:val="a4"/>
              <w:numPr>
                <w:ilvl w:val="0"/>
                <w:numId w:val="9"/>
              </w:numPr>
              <w:spacing w:after="0" w:line="240" w:lineRule="auto"/>
              <w:ind w:left="459"/>
              <w:jc w:val="center"/>
              <w:rPr>
                <w:rFonts w:ascii="Times New Roman" w:eastAsia="Times New Roman" w:hAnsi="Times New Roman" w:cs="Times New Roman"/>
                <w:bCs/>
                <w:sz w:val="24"/>
                <w:szCs w:val="24"/>
              </w:rPr>
            </w:pPr>
            <w:r w:rsidRPr="00C23BB6">
              <w:rPr>
                <w:rFonts w:ascii="Times New Roman" w:hAnsi="Times New Roman" w:cs="Times New Roman"/>
                <w:sz w:val="24"/>
                <w:szCs w:val="24"/>
              </w:rPr>
              <w:t xml:space="preserve">Нормативы общей физической подготовки для </w:t>
            </w:r>
            <w:r>
              <w:rPr>
                <w:rFonts w:ascii="Times New Roman" w:eastAsia="Times New Roman" w:hAnsi="Times New Roman" w:cs="Times New Roman"/>
                <w:bCs/>
                <w:sz w:val="24"/>
                <w:szCs w:val="24"/>
              </w:rPr>
              <w:t>спортивных дисциплин</w:t>
            </w:r>
            <w:r w:rsidRPr="002D56FA">
              <w:rPr>
                <w:rFonts w:ascii="Times New Roman" w:eastAsia="Times New Roman" w:hAnsi="Times New Roman" w:cs="Times New Roman"/>
                <w:bCs/>
                <w:sz w:val="24"/>
                <w:szCs w:val="24"/>
              </w:rPr>
              <w:t>:</w:t>
            </w:r>
          </w:p>
          <w:p w:rsidR="00B409F6" w:rsidRDefault="00B409F6" w:rsidP="00B409F6">
            <w:pPr>
              <w:pStyle w:val="ConsPlusNormal"/>
              <w:jc w:val="center"/>
              <w:rPr>
                <w:rFonts w:ascii="Times New Roman" w:hAnsi="Times New Roman"/>
                <w:sz w:val="24"/>
                <w:szCs w:val="24"/>
              </w:rPr>
            </w:pPr>
            <w:r>
              <w:rPr>
                <w:rFonts w:ascii="Times New Roman" w:hAnsi="Times New Roman" w:cs="Times New Roman"/>
                <w:bCs/>
                <w:sz w:val="24"/>
                <w:szCs w:val="24"/>
              </w:rPr>
              <w:t xml:space="preserve"> «ВТФ - весовая категория», «командные соревнования»</w:t>
            </w:r>
          </w:p>
        </w:tc>
      </w:tr>
      <w:tr w:rsidR="00B409F6" w:rsidTr="00B409F6">
        <w:trPr>
          <w:cantSplit/>
          <w:trHeight w:val="20"/>
        </w:trPr>
        <w:tc>
          <w:tcPr>
            <w:tcW w:w="726" w:type="dxa"/>
            <w:vMerge w:val="restart"/>
            <w:tcBorders>
              <w:left w:val="single" w:sz="4" w:space="0" w:color="000000"/>
            </w:tcBorders>
            <w:shd w:val="clear" w:color="auto" w:fill="auto"/>
            <w:vAlign w:val="center"/>
          </w:tcPr>
          <w:p w:rsidR="00B409F6" w:rsidRPr="002D56FA" w:rsidRDefault="00B409F6" w:rsidP="00303820">
            <w:pPr>
              <w:pStyle w:val="a4"/>
              <w:numPr>
                <w:ilvl w:val="0"/>
                <w:numId w:val="10"/>
              </w:numPr>
              <w:snapToGrid w:val="0"/>
              <w:spacing w:after="0" w:line="240" w:lineRule="auto"/>
              <w:jc w:val="center"/>
              <w:rPr>
                <w:rFonts w:ascii="Times New Roman" w:hAnsi="Times New Roman" w:cs="Times New Roman"/>
                <w:sz w:val="24"/>
                <w:szCs w:val="24"/>
              </w:rPr>
            </w:pPr>
          </w:p>
        </w:tc>
        <w:tc>
          <w:tcPr>
            <w:tcW w:w="2960" w:type="dxa"/>
            <w:vMerge w:val="restart"/>
            <w:tcBorders>
              <w:left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Бег на 30 м</w:t>
            </w:r>
          </w:p>
        </w:tc>
        <w:tc>
          <w:tcPr>
            <w:tcW w:w="1529" w:type="dxa"/>
            <w:vMerge w:val="restart"/>
            <w:tcBorders>
              <w:left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2522" w:type="dxa"/>
            <w:gridSpan w:val="2"/>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не более</w:t>
            </w:r>
          </w:p>
        </w:tc>
        <w:tc>
          <w:tcPr>
            <w:tcW w:w="2437" w:type="dxa"/>
            <w:gridSpan w:val="3"/>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не более</w:t>
            </w:r>
          </w:p>
        </w:tc>
      </w:tr>
      <w:tr w:rsidR="00B409F6" w:rsidTr="00B409F6">
        <w:trPr>
          <w:cantSplit/>
          <w:trHeight w:val="20"/>
        </w:trPr>
        <w:tc>
          <w:tcPr>
            <w:tcW w:w="726" w:type="dxa"/>
            <w:vMerge/>
            <w:tcBorders>
              <w:left w:val="single" w:sz="4" w:space="0" w:color="000000"/>
              <w:bottom w:val="single" w:sz="4" w:space="0" w:color="000000"/>
            </w:tcBorders>
            <w:shd w:val="clear" w:color="auto" w:fill="auto"/>
            <w:vAlign w:val="center"/>
          </w:tcPr>
          <w:p w:rsidR="00B409F6" w:rsidRPr="002D56FA" w:rsidRDefault="00B409F6" w:rsidP="00303820">
            <w:pPr>
              <w:pStyle w:val="a4"/>
              <w:numPr>
                <w:ilvl w:val="0"/>
                <w:numId w:val="10"/>
              </w:numPr>
              <w:snapToGrid w:val="0"/>
              <w:spacing w:after="0" w:line="240" w:lineRule="auto"/>
              <w:jc w:val="center"/>
              <w:rPr>
                <w:rFonts w:ascii="Times New Roman" w:hAnsi="Times New Roman" w:cs="Times New Roman"/>
                <w:sz w:val="24"/>
                <w:szCs w:val="24"/>
              </w:rPr>
            </w:pPr>
          </w:p>
        </w:tc>
        <w:tc>
          <w:tcPr>
            <w:tcW w:w="2960" w:type="dxa"/>
            <w:vMerge/>
            <w:tcBorders>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529" w:type="dxa"/>
            <w:vMerge/>
            <w:tcBorders>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353" w:type="dxa"/>
            <w:tcBorders>
              <w:left w:val="single" w:sz="4" w:space="0" w:color="000000"/>
              <w:bottom w:val="single" w:sz="4" w:space="0" w:color="000000"/>
            </w:tcBorders>
            <w:shd w:val="clear" w:color="auto" w:fill="auto"/>
            <w:vAlign w:val="center"/>
          </w:tcPr>
          <w:p w:rsidR="00B409F6" w:rsidRDefault="00B409F6" w:rsidP="00B409F6">
            <w:pPr>
              <w:pStyle w:val="ConsPlusNormal"/>
              <w:jc w:val="center"/>
              <w:rPr>
                <w:rFonts w:ascii="Times New Roman" w:hAnsi="Times New Roman" w:cs="Times New Roman"/>
                <w:sz w:val="24"/>
                <w:szCs w:val="24"/>
              </w:rPr>
            </w:pPr>
            <w:r>
              <w:rPr>
                <w:rFonts w:ascii="Times New Roman" w:hAnsi="Times New Roman" w:cs="Times New Roman"/>
                <w:sz w:val="24"/>
                <w:szCs w:val="24"/>
              </w:rPr>
              <w:t>6,2</w:t>
            </w:r>
          </w:p>
        </w:tc>
        <w:tc>
          <w:tcPr>
            <w:tcW w:w="1169" w:type="dxa"/>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6,4</w:t>
            </w:r>
          </w:p>
        </w:tc>
        <w:tc>
          <w:tcPr>
            <w:tcW w:w="1276" w:type="dxa"/>
            <w:tcBorders>
              <w:left w:val="single" w:sz="4" w:space="0" w:color="000000"/>
              <w:bottom w:val="single" w:sz="4" w:space="0" w:color="000000"/>
              <w:right w:val="single" w:sz="4" w:space="0" w:color="auto"/>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sz w:val="24"/>
                <w:szCs w:val="24"/>
              </w:rPr>
              <w:t>6,0</w:t>
            </w:r>
          </w:p>
        </w:tc>
        <w:tc>
          <w:tcPr>
            <w:tcW w:w="1161" w:type="dxa"/>
            <w:gridSpan w:val="2"/>
            <w:tcBorders>
              <w:left w:val="single" w:sz="4" w:space="0" w:color="auto"/>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sz w:val="24"/>
                <w:szCs w:val="24"/>
              </w:rPr>
              <w:t>6,2</w:t>
            </w:r>
          </w:p>
        </w:tc>
      </w:tr>
      <w:tr w:rsidR="00B409F6" w:rsidTr="00B409F6">
        <w:trPr>
          <w:cantSplit/>
          <w:trHeight w:val="20"/>
        </w:trPr>
        <w:tc>
          <w:tcPr>
            <w:tcW w:w="726" w:type="dxa"/>
            <w:vMerge w:val="restart"/>
            <w:tcBorders>
              <w:left w:val="single" w:sz="4" w:space="0" w:color="000000"/>
            </w:tcBorders>
            <w:shd w:val="clear" w:color="auto" w:fill="auto"/>
            <w:vAlign w:val="center"/>
          </w:tcPr>
          <w:p w:rsidR="00B409F6" w:rsidRPr="002D56FA" w:rsidRDefault="00B409F6" w:rsidP="00303820">
            <w:pPr>
              <w:pStyle w:val="a4"/>
              <w:numPr>
                <w:ilvl w:val="0"/>
                <w:numId w:val="10"/>
              </w:numPr>
              <w:snapToGrid w:val="0"/>
              <w:spacing w:after="0" w:line="240" w:lineRule="auto"/>
              <w:jc w:val="center"/>
              <w:rPr>
                <w:rFonts w:ascii="Times New Roman" w:hAnsi="Times New Roman" w:cs="Times New Roman"/>
                <w:sz w:val="24"/>
                <w:szCs w:val="24"/>
              </w:rPr>
            </w:pPr>
          </w:p>
        </w:tc>
        <w:tc>
          <w:tcPr>
            <w:tcW w:w="2960" w:type="dxa"/>
            <w:vMerge w:val="restart"/>
            <w:tcBorders>
              <w:left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Бег на 1000 м</w:t>
            </w:r>
          </w:p>
        </w:tc>
        <w:tc>
          <w:tcPr>
            <w:tcW w:w="1529" w:type="dxa"/>
            <w:vMerge w:val="restart"/>
            <w:tcBorders>
              <w:left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мин, с</w:t>
            </w:r>
          </w:p>
        </w:tc>
        <w:tc>
          <w:tcPr>
            <w:tcW w:w="2522" w:type="dxa"/>
            <w:gridSpan w:val="2"/>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не более</w:t>
            </w:r>
          </w:p>
        </w:tc>
        <w:tc>
          <w:tcPr>
            <w:tcW w:w="2437" w:type="dxa"/>
            <w:gridSpan w:val="3"/>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не более</w:t>
            </w:r>
          </w:p>
        </w:tc>
      </w:tr>
      <w:tr w:rsidR="00B409F6" w:rsidTr="00B409F6">
        <w:trPr>
          <w:cantSplit/>
          <w:trHeight w:val="20"/>
        </w:trPr>
        <w:tc>
          <w:tcPr>
            <w:tcW w:w="726" w:type="dxa"/>
            <w:vMerge/>
            <w:tcBorders>
              <w:left w:val="single" w:sz="4" w:space="0" w:color="000000"/>
              <w:bottom w:val="single" w:sz="4" w:space="0" w:color="000000"/>
            </w:tcBorders>
            <w:shd w:val="clear" w:color="auto" w:fill="auto"/>
            <w:vAlign w:val="center"/>
          </w:tcPr>
          <w:p w:rsidR="00B409F6" w:rsidRPr="002D56FA" w:rsidRDefault="00B409F6" w:rsidP="00303820">
            <w:pPr>
              <w:pStyle w:val="a4"/>
              <w:numPr>
                <w:ilvl w:val="0"/>
                <w:numId w:val="10"/>
              </w:numPr>
              <w:snapToGrid w:val="0"/>
              <w:spacing w:after="0" w:line="240" w:lineRule="auto"/>
              <w:jc w:val="center"/>
              <w:rPr>
                <w:rFonts w:ascii="Times New Roman" w:hAnsi="Times New Roman" w:cs="Times New Roman"/>
                <w:sz w:val="24"/>
                <w:szCs w:val="24"/>
              </w:rPr>
            </w:pPr>
          </w:p>
        </w:tc>
        <w:tc>
          <w:tcPr>
            <w:tcW w:w="2960" w:type="dxa"/>
            <w:vMerge/>
            <w:tcBorders>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529" w:type="dxa"/>
            <w:vMerge/>
            <w:tcBorders>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353" w:type="dxa"/>
            <w:tcBorders>
              <w:left w:val="single" w:sz="4" w:space="0" w:color="000000"/>
              <w:bottom w:val="single" w:sz="4" w:space="0" w:color="000000"/>
            </w:tcBorders>
            <w:shd w:val="clear" w:color="auto" w:fill="auto"/>
            <w:vAlign w:val="center"/>
          </w:tcPr>
          <w:p w:rsidR="00B409F6" w:rsidRDefault="00B409F6" w:rsidP="00B409F6">
            <w:pPr>
              <w:pStyle w:val="ConsPlusNormal"/>
              <w:jc w:val="center"/>
              <w:rPr>
                <w:rFonts w:ascii="Times New Roman" w:hAnsi="Times New Roman" w:cs="Times New Roman"/>
                <w:sz w:val="24"/>
                <w:szCs w:val="24"/>
              </w:rPr>
            </w:pPr>
            <w:r>
              <w:rPr>
                <w:rFonts w:ascii="Times New Roman" w:hAnsi="Times New Roman" w:cs="Times New Roman"/>
                <w:sz w:val="24"/>
                <w:szCs w:val="24"/>
              </w:rPr>
              <w:t>6.10</w:t>
            </w:r>
          </w:p>
        </w:tc>
        <w:tc>
          <w:tcPr>
            <w:tcW w:w="1169" w:type="dxa"/>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6.30</w:t>
            </w:r>
          </w:p>
        </w:tc>
        <w:tc>
          <w:tcPr>
            <w:tcW w:w="1276" w:type="dxa"/>
            <w:tcBorders>
              <w:left w:val="single" w:sz="4" w:space="0" w:color="000000"/>
              <w:bottom w:val="single" w:sz="4" w:space="0" w:color="000000"/>
              <w:right w:val="single" w:sz="4" w:space="0" w:color="auto"/>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sz w:val="24"/>
                <w:szCs w:val="24"/>
              </w:rPr>
              <w:t>5.50</w:t>
            </w:r>
          </w:p>
        </w:tc>
        <w:tc>
          <w:tcPr>
            <w:tcW w:w="1161" w:type="dxa"/>
            <w:gridSpan w:val="2"/>
            <w:tcBorders>
              <w:left w:val="single" w:sz="4" w:space="0" w:color="auto"/>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sz w:val="24"/>
                <w:szCs w:val="24"/>
              </w:rPr>
              <w:t>6.20</w:t>
            </w:r>
          </w:p>
        </w:tc>
      </w:tr>
      <w:tr w:rsidR="00B409F6" w:rsidTr="00B409F6">
        <w:trPr>
          <w:cantSplit/>
          <w:trHeight w:val="20"/>
        </w:trPr>
        <w:tc>
          <w:tcPr>
            <w:tcW w:w="726" w:type="dxa"/>
            <w:vMerge w:val="restart"/>
            <w:tcBorders>
              <w:left w:val="single" w:sz="4" w:space="0" w:color="000000"/>
            </w:tcBorders>
            <w:shd w:val="clear" w:color="auto" w:fill="auto"/>
            <w:vAlign w:val="center"/>
          </w:tcPr>
          <w:p w:rsidR="00B409F6" w:rsidRPr="002D56FA" w:rsidRDefault="00B409F6" w:rsidP="00303820">
            <w:pPr>
              <w:pStyle w:val="a4"/>
              <w:numPr>
                <w:ilvl w:val="0"/>
                <w:numId w:val="10"/>
              </w:numPr>
              <w:snapToGrid w:val="0"/>
              <w:spacing w:after="0" w:line="240" w:lineRule="auto"/>
              <w:jc w:val="center"/>
              <w:rPr>
                <w:rFonts w:ascii="Times New Roman" w:hAnsi="Times New Roman" w:cs="Times New Roman"/>
                <w:sz w:val="24"/>
                <w:szCs w:val="24"/>
              </w:rPr>
            </w:pPr>
          </w:p>
        </w:tc>
        <w:tc>
          <w:tcPr>
            <w:tcW w:w="2960" w:type="dxa"/>
            <w:vMerge w:val="restart"/>
            <w:tcBorders>
              <w:left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Сгибание и разгибание рук в упоре лежа на полу</w:t>
            </w:r>
          </w:p>
        </w:tc>
        <w:tc>
          <w:tcPr>
            <w:tcW w:w="1529" w:type="dxa"/>
            <w:vMerge w:val="restart"/>
            <w:tcBorders>
              <w:left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количество раз</w:t>
            </w:r>
          </w:p>
        </w:tc>
        <w:tc>
          <w:tcPr>
            <w:tcW w:w="2522" w:type="dxa"/>
            <w:gridSpan w:val="2"/>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не менее</w:t>
            </w:r>
          </w:p>
        </w:tc>
        <w:tc>
          <w:tcPr>
            <w:tcW w:w="2437" w:type="dxa"/>
            <w:gridSpan w:val="3"/>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не менее</w:t>
            </w:r>
          </w:p>
        </w:tc>
      </w:tr>
      <w:tr w:rsidR="00B409F6" w:rsidTr="00B409F6">
        <w:trPr>
          <w:cantSplit/>
          <w:trHeight w:val="20"/>
        </w:trPr>
        <w:tc>
          <w:tcPr>
            <w:tcW w:w="726" w:type="dxa"/>
            <w:vMerge/>
            <w:tcBorders>
              <w:left w:val="single" w:sz="4" w:space="0" w:color="000000"/>
              <w:bottom w:val="single" w:sz="4" w:space="0" w:color="000000"/>
            </w:tcBorders>
            <w:shd w:val="clear" w:color="auto" w:fill="auto"/>
            <w:vAlign w:val="center"/>
          </w:tcPr>
          <w:p w:rsidR="00B409F6" w:rsidRPr="002D56FA" w:rsidRDefault="00B409F6" w:rsidP="00303820">
            <w:pPr>
              <w:pStyle w:val="a4"/>
              <w:numPr>
                <w:ilvl w:val="0"/>
                <w:numId w:val="10"/>
              </w:numPr>
              <w:snapToGrid w:val="0"/>
              <w:spacing w:after="0" w:line="240" w:lineRule="auto"/>
              <w:jc w:val="center"/>
              <w:rPr>
                <w:rFonts w:ascii="Times New Roman" w:hAnsi="Times New Roman" w:cs="Times New Roman"/>
                <w:sz w:val="24"/>
                <w:szCs w:val="24"/>
              </w:rPr>
            </w:pPr>
          </w:p>
        </w:tc>
        <w:tc>
          <w:tcPr>
            <w:tcW w:w="2960" w:type="dxa"/>
            <w:vMerge/>
            <w:tcBorders>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529" w:type="dxa"/>
            <w:vMerge/>
            <w:tcBorders>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353" w:type="dxa"/>
            <w:tcBorders>
              <w:left w:val="single" w:sz="4" w:space="0" w:color="000000"/>
              <w:bottom w:val="single" w:sz="4" w:space="0" w:color="000000"/>
            </w:tcBorders>
            <w:shd w:val="clear" w:color="auto" w:fill="auto"/>
            <w:vAlign w:val="center"/>
          </w:tcPr>
          <w:p w:rsidR="00B409F6" w:rsidRDefault="00B409F6" w:rsidP="00B409F6">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1169" w:type="dxa"/>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5</w:t>
            </w:r>
          </w:p>
        </w:tc>
        <w:tc>
          <w:tcPr>
            <w:tcW w:w="1276" w:type="dxa"/>
            <w:tcBorders>
              <w:left w:val="single" w:sz="4" w:space="0" w:color="000000"/>
              <w:bottom w:val="single" w:sz="4" w:space="0" w:color="000000"/>
              <w:right w:val="single" w:sz="4" w:space="0" w:color="auto"/>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sz w:val="24"/>
                <w:szCs w:val="24"/>
              </w:rPr>
              <w:t>13</w:t>
            </w:r>
          </w:p>
        </w:tc>
        <w:tc>
          <w:tcPr>
            <w:tcW w:w="1161" w:type="dxa"/>
            <w:gridSpan w:val="2"/>
            <w:tcBorders>
              <w:left w:val="single" w:sz="4" w:space="0" w:color="auto"/>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sz w:val="24"/>
                <w:szCs w:val="24"/>
              </w:rPr>
              <w:t>7</w:t>
            </w:r>
          </w:p>
        </w:tc>
      </w:tr>
      <w:tr w:rsidR="00B409F6" w:rsidTr="00B409F6">
        <w:trPr>
          <w:cantSplit/>
          <w:trHeight w:val="20"/>
        </w:trPr>
        <w:tc>
          <w:tcPr>
            <w:tcW w:w="726" w:type="dxa"/>
            <w:vMerge w:val="restart"/>
            <w:tcBorders>
              <w:left w:val="single" w:sz="4" w:space="0" w:color="000000"/>
            </w:tcBorders>
            <w:shd w:val="clear" w:color="auto" w:fill="auto"/>
            <w:vAlign w:val="center"/>
          </w:tcPr>
          <w:p w:rsidR="00B409F6" w:rsidRPr="002D56FA" w:rsidRDefault="00B409F6" w:rsidP="00303820">
            <w:pPr>
              <w:pStyle w:val="a4"/>
              <w:numPr>
                <w:ilvl w:val="0"/>
                <w:numId w:val="10"/>
              </w:numPr>
              <w:snapToGrid w:val="0"/>
              <w:spacing w:after="0" w:line="240" w:lineRule="auto"/>
              <w:jc w:val="center"/>
              <w:rPr>
                <w:rFonts w:ascii="Times New Roman" w:hAnsi="Times New Roman" w:cs="Times New Roman"/>
                <w:sz w:val="24"/>
                <w:szCs w:val="24"/>
              </w:rPr>
            </w:pPr>
          </w:p>
        </w:tc>
        <w:tc>
          <w:tcPr>
            <w:tcW w:w="2960" w:type="dxa"/>
            <w:vMerge w:val="restart"/>
            <w:tcBorders>
              <w:left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Наклон вперед из положения стоя на гимнастической скамье (от уровня скамьи)</w:t>
            </w:r>
          </w:p>
        </w:tc>
        <w:tc>
          <w:tcPr>
            <w:tcW w:w="1529" w:type="dxa"/>
            <w:vMerge w:val="restart"/>
            <w:tcBorders>
              <w:left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см</w:t>
            </w:r>
          </w:p>
        </w:tc>
        <w:tc>
          <w:tcPr>
            <w:tcW w:w="2522" w:type="dxa"/>
            <w:gridSpan w:val="2"/>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не менее</w:t>
            </w:r>
          </w:p>
        </w:tc>
        <w:tc>
          <w:tcPr>
            <w:tcW w:w="2437" w:type="dxa"/>
            <w:gridSpan w:val="3"/>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не менее</w:t>
            </w:r>
          </w:p>
        </w:tc>
      </w:tr>
      <w:tr w:rsidR="00B409F6" w:rsidTr="00B409F6">
        <w:trPr>
          <w:cantSplit/>
          <w:trHeight w:val="20"/>
        </w:trPr>
        <w:tc>
          <w:tcPr>
            <w:tcW w:w="726" w:type="dxa"/>
            <w:vMerge/>
            <w:tcBorders>
              <w:left w:val="single" w:sz="4" w:space="0" w:color="000000"/>
              <w:bottom w:val="single" w:sz="4" w:space="0" w:color="000000"/>
            </w:tcBorders>
            <w:shd w:val="clear" w:color="auto" w:fill="auto"/>
            <w:vAlign w:val="center"/>
          </w:tcPr>
          <w:p w:rsidR="00B409F6" w:rsidRPr="002D56FA" w:rsidRDefault="00B409F6" w:rsidP="00303820">
            <w:pPr>
              <w:pStyle w:val="a4"/>
              <w:numPr>
                <w:ilvl w:val="0"/>
                <w:numId w:val="10"/>
              </w:numPr>
              <w:snapToGrid w:val="0"/>
              <w:spacing w:after="0" w:line="240" w:lineRule="auto"/>
              <w:jc w:val="center"/>
              <w:rPr>
                <w:rFonts w:ascii="Times New Roman" w:hAnsi="Times New Roman" w:cs="Times New Roman"/>
                <w:sz w:val="24"/>
                <w:szCs w:val="24"/>
              </w:rPr>
            </w:pPr>
          </w:p>
        </w:tc>
        <w:tc>
          <w:tcPr>
            <w:tcW w:w="2960" w:type="dxa"/>
            <w:vMerge/>
            <w:tcBorders>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529" w:type="dxa"/>
            <w:vMerge/>
            <w:tcBorders>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353" w:type="dxa"/>
            <w:tcBorders>
              <w:left w:val="single" w:sz="4" w:space="0" w:color="000000"/>
              <w:bottom w:val="single" w:sz="4" w:space="0" w:color="000000"/>
            </w:tcBorders>
            <w:shd w:val="clear" w:color="auto" w:fill="auto"/>
            <w:vAlign w:val="center"/>
          </w:tcPr>
          <w:p w:rsidR="00B409F6" w:rsidRDefault="00B409F6" w:rsidP="00B409F6">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169" w:type="dxa"/>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+3</w:t>
            </w:r>
          </w:p>
        </w:tc>
        <w:tc>
          <w:tcPr>
            <w:tcW w:w="1276" w:type="dxa"/>
            <w:tcBorders>
              <w:left w:val="single" w:sz="4" w:space="0" w:color="000000"/>
              <w:bottom w:val="single" w:sz="4" w:space="0" w:color="000000"/>
              <w:right w:val="single" w:sz="4" w:space="0" w:color="auto"/>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sz w:val="24"/>
                <w:szCs w:val="24"/>
              </w:rPr>
              <w:t>+4</w:t>
            </w:r>
          </w:p>
        </w:tc>
        <w:tc>
          <w:tcPr>
            <w:tcW w:w="1161" w:type="dxa"/>
            <w:gridSpan w:val="2"/>
            <w:tcBorders>
              <w:left w:val="single" w:sz="4" w:space="0" w:color="auto"/>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sz w:val="24"/>
                <w:szCs w:val="24"/>
              </w:rPr>
              <w:t>+5</w:t>
            </w:r>
          </w:p>
        </w:tc>
      </w:tr>
      <w:tr w:rsidR="00B409F6" w:rsidTr="00B409F6">
        <w:trPr>
          <w:cantSplit/>
          <w:trHeight w:val="20"/>
        </w:trPr>
        <w:tc>
          <w:tcPr>
            <w:tcW w:w="726" w:type="dxa"/>
            <w:vMerge w:val="restart"/>
            <w:tcBorders>
              <w:left w:val="single" w:sz="4" w:space="0" w:color="000000"/>
            </w:tcBorders>
            <w:shd w:val="clear" w:color="auto" w:fill="auto"/>
            <w:vAlign w:val="center"/>
          </w:tcPr>
          <w:p w:rsidR="00B409F6" w:rsidRPr="002D56FA" w:rsidRDefault="00B409F6" w:rsidP="00303820">
            <w:pPr>
              <w:pStyle w:val="a4"/>
              <w:numPr>
                <w:ilvl w:val="0"/>
                <w:numId w:val="10"/>
              </w:numPr>
              <w:snapToGrid w:val="0"/>
              <w:spacing w:after="0" w:line="240" w:lineRule="auto"/>
              <w:jc w:val="center"/>
              <w:rPr>
                <w:rFonts w:ascii="Times New Roman" w:hAnsi="Times New Roman" w:cs="Times New Roman"/>
                <w:sz w:val="24"/>
                <w:szCs w:val="24"/>
              </w:rPr>
            </w:pPr>
          </w:p>
        </w:tc>
        <w:tc>
          <w:tcPr>
            <w:tcW w:w="2960" w:type="dxa"/>
            <w:vMerge w:val="restart"/>
            <w:tcBorders>
              <w:left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Челночный бег 3х10 м</w:t>
            </w:r>
          </w:p>
        </w:tc>
        <w:tc>
          <w:tcPr>
            <w:tcW w:w="1529" w:type="dxa"/>
            <w:vMerge w:val="restart"/>
            <w:tcBorders>
              <w:left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w:t>
            </w:r>
          </w:p>
        </w:tc>
        <w:tc>
          <w:tcPr>
            <w:tcW w:w="2522" w:type="dxa"/>
            <w:gridSpan w:val="2"/>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не более</w:t>
            </w:r>
          </w:p>
        </w:tc>
        <w:tc>
          <w:tcPr>
            <w:tcW w:w="2437" w:type="dxa"/>
            <w:gridSpan w:val="3"/>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не более</w:t>
            </w:r>
          </w:p>
        </w:tc>
      </w:tr>
      <w:tr w:rsidR="00B409F6" w:rsidTr="00B409F6">
        <w:trPr>
          <w:cantSplit/>
          <w:trHeight w:val="20"/>
        </w:trPr>
        <w:tc>
          <w:tcPr>
            <w:tcW w:w="726" w:type="dxa"/>
            <w:vMerge/>
            <w:tcBorders>
              <w:left w:val="single" w:sz="4" w:space="0" w:color="000000"/>
              <w:bottom w:val="single" w:sz="4" w:space="0" w:color="000000"/>
            </w:tcBorders>
            <w:shd w:val="clear" w:color="auto" w:fill="auto"/>
            <w:vAlign w:val="center"/>
          </w:tcPr>
          <w:p w:rsidR="00B409F6" w:rsidRPr="002D56FA" w:rsidRDefault="00B409F6" w:rsidP="00303820">
            <w:pPr>
              <w:pStyle w:val="a4"/>
              <w:numPr>
                <w:ilvl w:val="0"/>
                <w:numId w:val="10"/>
              </w:numPr>
              <w:snapToGrid w:val="0"/>
              <w:spacing w:after="0" w:line="240" w:lineRule="auto"/>
              <w:jc w:val="center"/>
              <w:rPr>
                <w:rFonts w:ascii="Times New Roman" w:hAnsi="Times New Roman" w:cs="Times New Roman"/>
                <w:sz w:val="24"/>
                <w:szCs w:val="24"/>
              </w:rPr>
            </w:pPr>
          </w:p>
        </w:tc>
        <w:tc>
          <w:tcPr>
            <w:tcW w:w="2960" w:type="dxa"/>
            <w:vMerge/>
            <w:tcBorders>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529" w:type="dxa"/>
            <w:vMerge/>
            <w:tcBorders>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353" w:type="dxa"/>
            <w:tcBorders>
              <w:left w:val="single" w:sz="4" w:space="0" w:color="000000"/>
              <w:bottom w:val="single" w:sz="4" w:space="0" w:color="000000"/>
            </w:tcBorders>
            <w:shd w:val="clear" w:color="auto" w:fill="auto"/>
            <w:vAlign w:val="center"/>
          </w:tcPr>
          <w:p w:rsidR="00B409F6" w:rsidRDefault="00B409F6" w:rsidP="00B409F6">
            <w:pPr>
              <w:pStyle w:val="ConsPlusNormal"/>
              <w:jc w:val="center"/>
              <w:rPr>
                <w:rFonts w:ascii="Times New Roman" w:hAnsi="Times New Roman" w:cs="Times New Roman"/>
                <w:sz w:val="24"/>
                <w:szCs w:val="24"/>
              </w:rPr>
            </w:pPr>
            <w:r>
              <w:rPr>
                <w:rFonts w:ascii="Times New Roman" w:hAnsi="Times New Roman" w:cs="Times New Roman"/>
                <w:sz w:val="24"/>
                <w:szCs w:val="24"/>
              </w:rPr>
              <w:t>9,6</w:t>
            </w:r>
          </w:p>
        </w:tc>
        <w:tc>
          <w:tcPr>
            <w:tcW w:w="1169" w:type="dxa"/>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9,9</w:t>
            </w:r>
          </w:p>
        </w:tc>
        <w:tc>
          <w:tcPr>
            <w:tcW w:w="1276" w:type="dxa"/>
            <w:tcBorders>
              <w:left w:val="single" w:sz="4" w:space="0" w:color="000000"/>
              <w:bottom w:val="single" w:sz="4" w:space="0" w:color="000000"/>
              <w:right w:val="single" w:sz="4" w:space="0" w:color="auto"/>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sz w:val="24"/>
                <w:szCs w:val="24"/>
              </w:rPr>
              <w:t>9,3</w:t>
            </w:r>
          </w:p>
        </w:tc>
        <w:tc>
          <w:tcPr>
            <w:tcW w:w="1161" w:type="dxa"/>
            <w:gridSpan w:val="2"/>
            <w:tcBorders>
              <w:left w:val="single" w:sz="4" w:space="0" w:color="auto"/>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sz w:val="24"/>
                <w:szCs w:val="24"/>
              </w:rPr>
              <w:t>9,5</w:t>
            </w:r>
          </w:p>
        </w:tc>
      </w:tr>
      <w:tr w:rsidR="00B409F6" w:rsidTr="00B409F6">
        <w:trPr>
          <w:cantSplit/>
          <w:trHeight w:val="20"/>
        </w:trPr>
        <w:tc>
          <w:tcPr>
            <w:tcW w:w="726" w:type="dxa"/>
            <w:vMerge w:val="restart"/>
            <w:tcBorders>
              <w:left w:val="single" w:sz="4" w:space="0" w:color="000000"/>
            </w:tcBorders>
            <w:shd w:val="clear" w:color="auto" w:fill="auto"/>
            <w:vAlign w:val="center"/>
          </w:tcPr>
          <w:p w:rsidR="00B409F6" w:rsidRPr="002D56FA" w:rsidRDefault="00B409F6" w:rsidP="00303820">
            <w:pPr>
              <w:pStyle w:val="a4"/>
              <w:numPr>
                <w:ilvl w:val="0"/>
                <w:numId w:val="10"/>
              </w:numPr>
              <w:snapToGrid w:val="0"/>
              <w:spacing w:after="0" w:line="240" w:lineRule="auto"/>
              <w:jc w:val="center"/>
              <w:rPr>
                <w:rFonts w:ascii="Times New Roman" w:hAnsi="Times New Roman" w:cs="Times New Roman"/>
                <w:sz w:val="24"/>
                <w:szCs w:val="24"/>
              </w:rPr>
            </w:pPr>
          </w:p>
        </w:tc>
        <w:tc>
          <w:tcPr>
            <w:tcW w:w="2960" w:type="dxa"/>
            <w:vMerge w:val="restart"/>
            <w:tcBorders>
              <w:left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Прыжок в длину с места толчком двумя ногами</w:t>
            </w:r>
          </w:p>
        </w:tc>
        <w:tc>
          <w:tcPr>
            <w:tcW w:w="1529" w:type="dxa"/>
            <w:vMerge w:val="restart"/>
            <w:tcBorders>
              <w:left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см</w:t>
            </w:r>
          </w:p>
        </w:tc>
        <w:tc>
          <w:tcPr>
            <w:tcW w:w="2522" w:type="dxa"/>
            <w:gridSpan w:val="2"/>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не менее</w:t>
            </w:r>
          </w:p>
        </w:tc>
        <w:tc>
          <w:tcPr>
            <w:tcW w:w="2437" w:type="dxa"/>
            <w:gridSpan w:val="3"/>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не менее</w:t>
            </w:r>
          </w:p>
        </w:tc>
      </w:tr>
      <w:tr w:rsidR="00B409F6" w:rsidTr="00B409F6">
        <w:trPr>
          <w:cantSplit/>
          <w:trHeight w:val="20"/>
        </w:trPr>
        <w:tc>
          <w:tcPr>
            <w:tcW w:w="726" w:type="dxa"/>
            <w:vMerge/>
            <w:tcBorders>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960" w:type="dxa"/>
            <w:vMerge/>
            <w:tcBorders>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529" w:type="dxa"/>
            <w:vMerge/>
            <w:tcBorders>
              <w:left w:val="single" w:sz="4" w:space="0" w:color="000000"/>
              <w:bottom w:val="single" w:sz="4" w:space="0" w:color="000000"/>
            </w:tcBorders>
            <w:shd w:val="clear" w:color="auto" w:fill="auto"/>
            <w:vAlign w:val="center"/>
          </w:tcPr>
          <w:p w:rsidR="00B409F6" w:rsidRPr="00413B7B" w:rsidRDefault="00B409F6" w:rsidP="00B409F6">
            <w:pPr>
              <w:snapToGrid w:val="0"/>
              <w:spacing w:after="0" w:line="240" w:lineRule="auto"/>
              <w:contextualSpacing/>
              <w:jc w:val="center"/>
              <w:rPr>
                <w:rFonts w:ascii="Times New Roman" w:hAnsi="Times New Roman" w:cs="Times New Roman"/>
                <w:sz w:val="24"/>
                <w:szCs w:val="24"/>
              </w:rPr>
            </w:pPr>
          </w:p>
        </w:tc>
        <w:tc>
          <w:tcPr>
            <w:tcW w:w="1353" w:type="dxa"/>
            <w:tcBorders>
              <w:left w:val="single" w:sz="4" w:space="0" w:color="000000"/>
              <w:bottom w:val="single" w:sz="4" w:space="0" w:color="000000"/>
            </w:tcBorders>
            <w:shd w:val="clear" w:color="auto" w:fill="auto"/>
            <w:vAlign w:val="center"/>
          </w:tcPr>
          <w:p w:rsidR="00B409F6" w:rsidRDefault="00B409F6" w:rsidP="00B409F6">
            <w:pPr>
              <w:pStyle w:val="ConsPlusNormal"/>
              <w:jc w:val="center"/>
              <w:rPr>
                <w:rFonts w:ascii="Times New Roman" w:hAnsi="Times New Roman" w:cs="Times New Roman"/>
                <w:sz w:val="24"/>
                <w:szCs w:val="24"/>
              </w:rPr>
            </w:pPr>
            <w:r>
              <w:rPr>
                <w:rFonts w:ascii="Times New Roman" w:hAnsi="Times New Roman" w:cs="Times New Roman"/>
                <w:sz w:val="24"/>
                <w:szCs w:val="24"/>
              </w:rPr>
              <w:t>130</w:t>
            </w:r>
          </w:p>
        </w:tc>
        <w:tc>
          <w:tcPr>
            <w:tcW w:w="1169" w:type="dxa"/>
            <w:tcBorders>
              <w:left w:val="single" w:sz="4" w:space="0" w:color="000000"/>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cs="Times New Roman"/>
                <w:sz w:val="24"/>
                <w:szCs w:val="24"/>
              </w:rPr>
              <w:t>120</w:t>
            </w:r>
          </w:p>
        </w:tc>
        <w:tc>
          <w:tcPr>
            <w:tcW w:w="1276" w:type="dxa"/>
            <w:tcBorders>
              <w:left w:val="single" w:sz="4" w:space="0" w:color="000000"/>
              <w:bottom w:val="single" w:sz="4" w:space="0" w:color="000000"/>
              <w:right w:val="single" w:sz="4" w:space="0" w:color="auto"/>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sz w:val="24"/>
                <w:szCs w:val="24"/>
              </w:rPr>
              <w:t>140</w:t>
            </w:r>
          </w:p>
        </w:tc>
        <w:tc>
          <w:tcPr>
            <w:tcW w:w="1161" w:type="dxa"/>
            <w:gridSpan w:val="2"/>
            <w:tcBorders>
              <w:left w:val="single" w:sz="4" w:space="0" w:color="auto"/>
              <w:bottom w:val="single" w:sz="4" w:space="0" w:color="000000"/>
              <w:right w:val="single" w:sz="4" w:space="0" w:color="000000"/>
            </w:tcBorders>
            <w:shd w:val="clear" w:color="auto" w:fill="auto"/>
            <w:vAlign w:val="center"/>
          </w:tcPr>
          <w:p w:rsidR="00B409F6" w:rsidRDefault="00B409F6" w:rsidP="00B409F6">
            <w:pPr>
              <w:pStyle w:val="ConsPlusNormal"/>
              <w:jc w:val="center"/>
              <w:rPr>
                <w:rFonts w:ascii="Times New Roman" w:hAnsi="Times New Roman"/>
                <w:sz w:val="24"/>
                <w:szCs w:val="24"/>
              </w:rPr>
            </w:pPr>
            <w:r>
              <w:rPr>
                <w:rFonts w:ascii="Times New Roman" w:hAnsi="Times New Roman"/>
                <w:sz w:val="24"/>
                <w:szCs w:val="24"/>
              </w:rPr>
              <w:t>130</w:t>
            </w:r>
          </w:p>
        </w:tc>
      </w:tr>
    </w:tbl>
    <w:p w:rsidR="00870601" w:rsidRPr="00616730" w:rsidRDefault="00870601" w:rsidP="00FE168F">
      <w:pPr>
        <w:spacing w:after="0" w:line="240" w:lineRule="auto"/>
        <w:ind w:firstLine="709"/>
        <w:rPr>
          <w:rFonts w:ascii="Times New Roman" w:hAnsi="Times New Roman" w:cs="Times New Roman"/>
          <w:sz w:val="26"/>
          <w:szCs w:val="26"/>
        </w:rPr>
      </w:pPr>
    </w:p>
    <w:p w:rsidR="00B050AA" w:rsidRPr="00616730" w:rsidRDefault="00B050AA" w:rsidP="00FE168F">
      <w:pPr>
        <w:spacing w:after="0" w:line="240" w:lineRule="auto"/>
        <w:ind w:firstLine="709"/>
        <w:jc w:val="right"/>
        <w:rPr>
          <w:rFonts w:ascii="Times New Roman" w:eastAsia="Times New Roman" w:hAnsi="Times New Roman" w:cs="Times New Roman"/>
          <w:sz w:val="26"/>
          <w:szCs w:val="26"/>
        </w:rPr>
      </w:pPr>
      <w:bookmarkStart w:id="3" w:name="_Hlk91062192"/>
      <w:r w:rsidRPr="00616730">
        <w:rPr>
          <w:rFonts w:ascii="Times New Roman" w:eastAsia="Times New Roman" w:hAnsi="Times New Roman" w:cs="Times New Roman"/>
          <w:sz w:val="26"/>
          <w:szCs w:val="26"/>
        </w:rPr>
        <w:t>Таблица №9</w:t>
      </w:r>
    </w:p>
    <w:p w:rsidR="00870601" w:rsidRPr="00616730" w:rsidRDefault="00870601" w:rsidP="00FE168F">
      <w:pPr>
        <w:spacing w:after="0" w:line="240" w:lineRule="auto"/>
        <w:ind w:firstLine="709"/>
        <w:jc w:val="center"/>
        <w:rPr>
          <w:rFonts w:ascii="Times New Roman" w:hAnsi="Times New Roman" w:cs="Times New Roman"/>
          <w:b/>
          <w:sz w:val="26"/>
          <w:szCs w:val="26"/>
        </w:rPr>
      </w:pPr>
      <w:r w:rsidRPr="00616730">
        <w:rPr>
          <w:rFonts w:ascii="Times New Roman" w:eastAsia="Times New Roman" w:hAnsi="Times New Roman" w:cs="Times New Roman"/>
          <w:b/>
          <w:sz w:val="26"/>
          <w:szCs w:val="26"/>
        </w:rPr>
        <w:t>Нормативы общей физической и специальной физической подготовки</w:t>
      </w:r>
      <w:r w:rsidRPr="00616730">
        <w:rPr>
          <w:rFonts w:ascii="Times New Roman" w:hAnsi="Times New Roman" w:cs="Times New Roman"/>
          <w:b/>
          <w:sz w:val="26"/>
          <w:szCs w:val="26"/>
        </w:rPr>
        <w:br/>
        <w:t xml:space="preserve">и </w:t>
      </w:r>
      <w:r w:rsidRPr="00616730">
        <w:rPr>
          <w:rFonts w:ascii="Times New Roman" w:hAnsi="Times New Roman" w:cs="Times New Roman"/>
          <w:b/>
          <w:bCs/>
          <w:sz w:val="26"/>
          <w:szCs w:val="26"/>
        </w:rPr>
        <w:t>уровень спортивной квалификации (спортивные разряды)</w:t>
      </w:r>
      <w:r w:rsidRPr="00616730">
        <w:rPr>
          <w:rFonts w:ascii="Times New Roman" w:hAnsi="Times New Roman" w:cs="Times New Roman"/>
          <w:b/>
          <w:sz w:val="26"/>
          <w:szCs w:val="26"/>
        </w:rPr>
        <w:t xml:space="preserve">для зачисления </w:t>
      </w:r>
      <w:r w:rsidRPr="00616730">
        <w:rPr>
          <w:rFonts w:ascii="Times New Roman" w:hAnsi="Times New Roman" w:cs="Times New Roman"/>
          <w:b/>
          <w:sz w:val="26"/>
          <w:szCs w:val="26"/>
        </w:rPr>
        <w:br/>
        <w:t xml:space="preserve">и перевода на </w:t>
      </w:r>
      <w:r w:rsidRPr="00616730">
        <w:rPr>
          <w:rFonts w:ascii="Times New Roman" w:eastAsia="Times New Roman" w:hAnsi="Times New Roman" w:cs="Times New Roman"/>
          <w:b/>
          <w:sz w:val="26"/>
          <w:szCs w:val="26"/>
        </w:rPr>
        <w:t xml:space="preserve">учебно-тренировочный этап (этап спортивной специализации) </w:t>
      </w:r>
      <w:r w:rsidRPr="00616730">
        <w:rPr>
          <w:rFonts w:ascii="Times New Roman" w:eastAsia="Times New Roman" w:hAnsi="Times New Roman" w:cs="Times New Roman"/>
          <w:b/>
          <w:sz w:val="26"/>
          <w:szCs w:val="26"/>
        </w:rPr>
        <w:br/>
        <w:t xml:space="preserve">по виду спорта </w:t>
      </w:r>
      <w:r w:rsidR="00B409F6">
        <w:rPr>
          <w:rFonts w:ascii="Times New Roman" w:hAnsi="Times New Roman" w:cs="Times New Roman"/>
          <w:b/>
          <w:sz w:val="26"/>
          <w:szCs w:val="26"/>
        </w:rPr>
        <w:t>«тхэкв</w:t>
      </w:r>
      <w:r w:rsidR="00006DC4">
        <w:rPr>
          <w:rFonts w:ascii="Times New Roman" w:hAnsi="Times New Roman" w:cs="Times New Roman"/>
          <w:b/>
          <w:sz w:val="26"/>
          <w:szCs w:val="26"/>
        </w:rPr>
        <w:t>о</w:t>
      </w:r>
      <w:r w:rsidR="00B409F6">
        <w:rPr>
          <w:rFonts w:ascii="Times New Roman" w:hAnsi="Times New Roman" w:cs="Times New Roman"/>
          <w:b/>
          <w:sz w:val="26"/>
          <w:szCs w:val="26"/>
        </w:rPr>
        <w:t>ндо</w:t>
      </w:r>
      <w:r w:rsidRPr="00616730">
        <w:rPr>
          <w:rFonts w:ascii="Times New Roman" w:hAnsi="Times New Roman" w:cs="Times New Roman"/>
          <w:b/>
          <w:sz w:val="26"/>
          <w:szCs w:val="26"/>
        </w:rPr>
        <w:t>»</w:t>
      </w:r>
    </w:p>
    <w:p w:rsidR="00870601" w:rsidRPr="00616730" w:rsidRDefault="00870601" w:rsidP="00FE168F">
      <w:pPr>
        <w:spacing w:after="0" w:line="240" w:lineRule="auto"/>
        <w:ind w:firstLine="709"/>
        <w:rPr>
          <w:rFonts w:ascii="Times New Roman" w:hAnsi="Times New Roman" w:cs="Times New Roman"/>
          <w:b/>
          <w:bCs/>
          <w:sz w:val="26"/>
          <w:szCs w:val="26"/>
        </w:rPr>
      </w:pPr>
    </w:p>
    <w:tbl>
      <w:tblPr>
        <w:tblW w:w="102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6"/>
        <w:gridCol w:w="3385"/>
        <w:gridCol w:w="347"/>
        <w:gridCol w:w="2179"/>
        <w:gridCol w:w="70"/>
        <w:gridCol w:w="1692"/>
        <w:gridCol w:w="76"/>
        <w:gridCol w:w="1718"/>
      </w:tblGrid>
      <w:tr w:rsidR="00B409F6" w:rsidRPr="00BC326E" w:rsidTr="00B409F6">
        <w:trPr>
          <w:cantSplit/>
          <w:trHeight w:val="20"/>
        </w:trPr>
        <w:tc>
          <w:tcPr>
            <w:tcW w:w="776" w:type="dxa"/>
            <w:vMerge w:val="restart"/>
            <w:shd w:val="clear" w:color="auto" w:fill="auto"/>
            <w:vAlign w:val="center"/>
          </w:tcPr>
          <w:bookmarkEnd w:id="3"/>
          <w:p w:rsidR="00B409F6" w:rsidRPr="00BC326E" w:rsidRDefault="00B409F6" w:rsidP="00B409F6">
            <w:pPr>
              <w:spacing w:after="0" w:line="240" w:lineRule="atLeast"/>
              <w:ind w:left="5"/>
              <w:contextualSpacing/>
              <w:jc w:val="center"/>
              <w:rPr>
                <w:rFonts w:ascii="Times New Roman" w:hAnsi="Times New Roman" w:cs="Times New Roman"/>
                <w:sz w:val="24"/>
                <w:szCs w:val="24"/>
              </w:rPr>
            </w:pPr>
            <w:r w:rsidRPr="00BC326E">
              <w:rPr>
                <w:rFonts w:ascii="Times New Roman" w:hAnsi="Times New Roman" w:cs="Times New Roman"/>
                <w:sz w:val="24"/>
                <w:szCs w:val="24"/>
              </w:rPr>
              <w:t>№п/п</w:t>
            </w: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Упражнения</w:t>
            </w:r>
          </w:p>
        </w:tc>
        <w:tc>
          <w:tcPr>
            <w:tcW w:w="2179" w:type="dxa"/>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Единица измерения</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Норматив</w:t>
            </w:r>
          </w:p>
        </w:tc>
      </w:tr>
      <w:tr w:rsidR="00B409F6" w:rsidRPr="00BC326E" w:rsidTr="00B409F6">
        <w:trPr>
          <w:cantSplit/>
          <w:trHeight w:val="20"/>
        </w:trPr>
        <w:tc>
          <w:tcPr>
            <w:tcW w:w="776" w:type="dxa"/>
            <w:vMerge/>
            <w:shd w:val="clear" w:color="auto" w:fill="auto"/>
            <w:vAlign w:val="center"/>
          </w:tcPr>
          <w:p w:rsidR="00B409F6" w:rsidRPr="00BC326E" w:rsidRDefault="00B409F6" w:rsidP="00B409F6">
            <w:pPr>
              <w:snapToGrid w:val="0"/>
              <w:spacing w:after="0" w:line="240" w:lineRule="auto"/>
              <w:ind w:left="147"/>
              <w:contextualSpacing/>
              <w:rPr>
                <w:rFonts w:ascii="Times New Roman" w:eastAsia="Times New Roman" w:hAnsi="Times New Roman" w:cs="Times New Roman"/>
                <w:sz w:val="24"/>
                <w:szCs w:val="24"/>
                <w:lang w:eastAsia="ru-RU"/>
              </w:rPr>
            </w:pPr>
          </w:p>
        </w:tc>
        <w:tc>
          <w:tcPr>
            <w:tcW w:w="3732" w:type="dxa"/>
            <w:gridSpan w:val="2"/>
            <w:vMerge/>
            <w:shd w:val="clear" w:color="auto" w:fill="auto"/>
            <w:vAlign w:val="center"/>
          </w:tcPr>
          <w:p w:rsidR="00B409F6" w:rsidRPr="00BC326E" w:rsidRDefault="00B409F6" w:rsidP="00B409F6">
            <w:pPr>
              <w:snapToGrid w:val="0"/>
              <w:spacing w:after="0" w:line="240" w:lineRule="auto"/>
              <w:contextualSpacing/>
              <w:rPr>
                <w:rFonts w:ascii="Times New Roman" w:eastAsia="Times New Roman" w:hAnsi="Times New Roman" w:cs="Times New Roman"/>
                <w:sz w:val="24"/>
                <w:szCs w:val="24"/>
                <w:lang w:eastAsia="ru-RU"/>
              </w:rPr>
            </w:pPr>
          </w:p>
        </w:tc>
        <w:tc>
          <w:tcPr>
            <w:tcW w:w="2179" w:type="dxa"/>
            <w:vMerge/>
            <w:shd w:val="clear" w:color="auto" w:fill="auto"/>
            <w:vAlign w:val="center"/>
          </w:tcPr>
          <w:p w:rsidR="00B409F6" w:rsidRPr="00BC326E" w:rsidRDefault="00B409F6" w:rsidP="00B409F6">
            <w:pPr>
              <w:snapToGrid w:val="0"/>
              <w:spacing w:after="0" w:line="240" w:lineRule="auto"/>
              <w:contextualSpacing/>
              <w:rPr>
                <w:rFonts w:ascii="Times New Roman" w:eastAsia="Times New Roman" w:hAnsi="Times New Roman" w:cs="Times New Roman"/>
                <w:sz w:val="24"/>
                <w:szCs w:val="24"/>
                <w:lang w:eastAsia="ru-RU"/>
              </w:rPr>
            </w:pPr>
          </w:p>
        </w:tc>
        <w:tc>
          <w:tcPr>
            <w:tcW w:w="1762"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мальчики/ юноши</w:t>
            </w:r>
          </w:p>
        </w:tc>
        <w:tc>
          <w:tcPr>
            <w:tcW w:w="1794"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девочки/ девушки</w:t>
            </w:r>
          </w:p>
        </w:tc>
      </w:tr>
      <w:tr w:rsidR="00B409F6" w:rsidRPr="00BC326E" w:rsidTr="00B409F6">
        <w:trPr>
          <w:cantSplit/>
          <w:trHeight w:val="20"/>
        </w:trPr>
        <w:tc>
          <w:tcPr>
            <w:tcW w:w="10243" w:type="dxa"/>
            <w:gridSpan w:val="8"/>
            <w:shd w:val="clear" w:color="auto" w:fill="auto"/>
          </w:tcPr>
          <w:p w:rsidR="00B409F6" w:rsidRPr="00BC326E" w:rsidRDefault="00B409F6" w:rsidP="00B409F6">
            <w:pPr>
              <w:spacing w:after="0" w:line="240" w:lineRule="atLeast"/>
              <w:ind w:left="147"/>
              <w:contextualSpacing/>
              <w:jc w:val="center"/>
              <w:rPr>
                <w:rFonts w:ascii="Times New Roman" w:hAnsi="Times New Roman" w:cs="Times New Roman"/>
                <w:sz w:val="24"/>
                <w:szCs w:val="24"/>
              </w:rPr>
            </w:pPr>
            <w:r w:rsidRPr="00BC326E">
              <w:rPr>
                <w:rFonts w:ascii="Times New Roman" w:hAnsi="Times New Roman" w:cs="Times New Roman"/>
                <w:sz w:val="24"/>
                <w:szCs w:val="24"/>
              </w:rPr>
              <w:t>1</w:t>
            </w:r>
            <w:r w:rsidRPr="00BC326E">
              <w:rPr>
                <w:rFonts w:ascii="Times New Roman" w:hAnsi="Times New Roman" w:cs="Times New Roman"/>
                <w:b/>
                <w:bCs/>
                <w:sz w:val="24"/>
                <w:szCs w:val="24"/>
              </w:rPr>
              <w:t xml:space="preserve">. </w:t>
            </w:r>
            <w:r w:rsidRPr="00BC326E">
              <w:rPr>
                <w:rFonts w:ascii="Times New Roman" w:hAnsi="Times New Roman" w:cs="Times New Roman"/>
                <w:sz w:val="24"/>
                <w:szCs w:val="24"/>
              </w:rPr>
              <w:t xml:space="preserve">Нормативы общей физической подготовки для </w:t>
            </w:r>
            <w:r w:rsidRPr="00BC326E">
              <w:rPr>
                <w:rFonts w:ascii="Times New Roman" w:eastAsia="Times New Roman CYR" w:hAnsi="Times New Roman" w:cs="Times New Roman"/>
                <w:sz w:val="24"/>
                <w:szCs w:val="24"/>
              </w:rPr>
              <w:t xml:space="preserve">спортивной дисциплины </w:t>
            </w:r>
            <w:r w:rsidRPr="00BC326E">
              <w:rPr>
                <w:rFonts w:ascii="Times New Roman" w:hAnsi="Times New Roman" w:cs="Times New Roman"/>
                <w:sz w:val="24"/>
                <w:szCs w:val="24"/>
              </w:rPr>
              <w:t>«ВТФ - пхумсэ»</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4"/>
              </w:numPr>
              <w:spacing w:after="0" w:line="240" w:lineRule="atLeast"/>
              <w:ind w:left="147" w:firstLine="0"/>
              <w:jc w:val="center"/>
              <w:rPr>
                <w:rFonts w:ascii="Times New Roman" w:hAnsi="Times New Roman" w:cs="Times New Roman"/>
                <w:sz w:val="24"/>
                <w:szCs w:val="24"/>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Бег на 30 м</w:t>
            </w:r>
          </w:p>
        </w:tc>
        <w:tc>
          <w:tcPr>
            <w:tcW w:w="2179" w:type="dxa"/>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с</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более</w:t>
            </w:r>
          </w:p>
        </w:tc>
      </w:tr>
      <w:tr w:rsidR="00B409F6" w:rsidRPr="00BC326E" w:rsidTr="00B409F6">
        <w:trPr>
          <w:cantSplit/>
          <w:trHeight w:val="20"/>
        </w:trPr>
        <w:tc>
          <w:tcPr>
            <w:tcW w:w="776" w:type="dxa"/>
            <w:vMerge/>
            <w:shd w:val="clear" w:color="auto" w:fill="auto"/>
            <w:vAlign w:val="center"/>
          </w:tcPr>
          <w:p w:rsidR="00B409F6" w:rsidRPr="00BC326E" w:rsidRDefault="00B409F6" w:rsidP="00A72371">
            <w:pPr>
              <w:pStyle w:val="a4"/>
              <w:numPr>
                <w:ilvl w:val="0"/>
                <w:numId w:val="14"/>
              </w:numPr>
              <w:spacing w:after="0" w:line="240" w:lineRule="atLeast"/>
              <w:ind w:left="147" w:firstLine="0"/>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762"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6,0</w:t>
            </w:r>
          </w:p>
        </w:tc>
        <w:tc>
          <w:tcPr>
            <w:tcW w:w="1794"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6,2</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4"/>
              </w:numPr>
              <w:spacing w:after="0" w:line="240" w:lineRule="atLeast"/>
              <w:ind w:left="147" w:firstLine="0"/>
              <w:jc w:val="center"/>
              <w:rPr>
                <w:rFonts w:ascii="Times New Roman" w:hAnsi="Times New Roman" w:cs="Times New Roman"/>
                <w:sz w:val="24"/>
                <w:szCs w:val="24"/>
                <w:lang w:val="en-US"/>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Бег на 1000 м</w:t>
            </w:r>
          </w:p>
        </w:tc>
        <w:tc>
          <w:tcPr>
            <w:tcW w:w="2179" w:type="dxa"/>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мин, с</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более</w:t>
            </w:r>
          </w:p>
        </w:tc>
      </w:tr>
      <w:tr w:rsidR="00B409F6" w:rsidRPr="00BC326E" w:rsidTr="00B409F6">
        <w:trPr>
          <w:cantSplit/>
          <w:trHeight w:val="20"/>
        </w:trPr>
        <w:tc>
          <w:tcPr>
            <w:tcW w:w="776" w:type="dxa"/>
            <w:vMerge/>
            <w:shd w:val="clear" w:color="auto" w:fill="auto"/>
            <w:vAlign w:val="center"/>
          </w:tcPr>
          <w:p w:rsidR="00B409F6" w:rsidRPr="00BC326E" w:rsidRDefault="00B409F6" w:rsidP="00A72371">
            <w:pPr>
              <w:pStyle w:val="a4"/>
              <w:numPr>
                <w:ilvl w:val="0"/>
                <w:numId w:val="14"/>
              </w:numPr>
              <w:spacing w:after="0" w:line="240" w:lineRule="atLeast"/>
              <w:ind w:left="147" w:firstLine="0"/>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762"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5.50</w:t>
            </w:r>
          </w:p>
        </w:tc>
        <w:tc>
          <w:tcPr>
            <w:tcW w:w="1794"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6.20</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4"/>
              </w:numPr>
              <w:spacing w:after="0" w:line="240" w:lineRule="atLeast"/>
              <w:ind w:left="147" w:firstLine="0"/>
              <w:jc w:val="center"/>
              <w:rPr>
                <w:rFonts w:ascii="Times New Roman" w:hAnsi="Times New Roman" w:cs="Times New Roman"/>
                <w:sz w:val="24"/>
                <w:szCs w:val="24"/>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highlight w:val="green"/>
              </w:rPr>
            </w:pPr>
            <w:r w:rsidRPr="00BC326E">
              <w:rPr>
                <w:rFonts w:ascii="Times New Roman" w:hAnsi="Times New Roman" w:cs="Times New Roman"/>
                <w:sz w:val="24"/>
                <w:szCs w:val="24"/>
              </w:rPr>
              <w:t>Сгибание и разгибание рук в упоре лежа на полу</w:t>
            </w:r>
          </w:p>
        </w:tc>
        <w:tc>
          <w:tcPr>
            <w:tcW w:w="2179" w:type="dxa"/>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количество раз</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менее</w:t>
            </w:r>
          </w:p>
        </w:tc>
      </w:tr>
      <w:tr w:rsidR="00B409F6" w:rsidRPr="00BC326E" w:rsidTr="00B409F6">
        <w:trPr>
          <w:cantSplit/>
          <w:trHeight w:val="20"/>
        </w:trPr>
        <w:tc>
          <w:tcPr>
            <w:tcW w:w="776" w:type="dxa"/>
            <w:vMerge/>
            <w:shd w:val="clear" w:color="auto" w:fill="auto"/>
            <w:vAlign w:val="center"/>
          </w:tcPr>
          <w:p w:rsidR="00B409F6" w:rsidRPr="00BC326E" w:rsidRDefault="00B409F6" w:rsidP="00A72371">
            <w:pPr>
              <w:pStyle w:val="a4"/>
              <w:numPr>
                <w:ilvl w:val="0"/>
                <w:numId w:val="14"/>
              </w:numPr>
              <w:spacing w:after="0" w:line="240" w:lineRule="atLeast"/>
              <w:ind w:left="147" w:firstLine="0"/>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762"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13</w:t>
            </w:r>
          </w:p>
        </w:tc>
        <w:tc>
          <w:tcPr>
            <w:tcW w:w="1794"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7</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4"/>
              </w:numPr>
              <w:spacing w:after="0" w:line="240" w:lineRule="atLeast"/>
              <w:ind w:left="147" w:firstLine="0"/>
              <w:jc w:val="center"/>
              <w:rPr>
                <w:rFonts w:ascii="Times New Roman" w:hAnsi="Times New Roman" w:cs="Times New Roman"/>
                <w:sz w:val="24"/>
                <w:szCs w:val="24"/>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Наклон вперед из положения стоя на гимнастической скамье (от уровня скамьи)</w:t>
            </w:r>
          </w:p>
        </w:tc>
        <w:tc>
          <w:tcPr>
            <w:tcW w:w="2179" w:type="dxa"/>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см</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менее</w:t>
            </w:r>
          </w:p>
        </w:tc>
      </w:tr>
      <w:tr w:rsidR="00B409F6" w:rsidRPr="00BC326E" w:rsidTr="00B409F6">
        <w:trPr>
          <w:cantSplit/>
          <w:trHeight w:val="20"/>
        </w:trPr>
        <w:tc>
          <w:tcPr>
            <w:tcW w:w="776" w:type="dxa"/>
            <w:vMerge/>
            <w:shd w:val="clear" w:color="auto" w:fill="auto"/>
            <w:vAlign w:val="center"/>
          </w:tcPr>
          <w:p w:rsidR="00B409F6" w:rsidRPr="00BC326E" w:rsidRDefault="00B409F6" w:rsidP="00A72371">
            <w:pPr>
              <w:pStyle w:val="a4"/>
              <w:numPr>
                <w:ilvl w:val="0"/>
                <w:numId w:val="14"/>
              </w:numPr>
              <w:spacing w:after="0" w:line="240" w:lineRule="atLeast"/>
              <w:ind w:left="147" w:firstLine="0"/>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762"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+4</w:t>
            </w:r>
          </w:p>
        </w:tc>
        <w:tc>
          <w:tcPr>
            <w:tcW w:w="1794"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+5</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4"/>
              </w:numPr>
              <w:spacing w:after="0" w:line="240" w:lineRule="atLeast"/>
              <w:ind w:left="147" w:firstLine="0"/>
              <w:jc w:val="center"/>
              <w:rPr>
                <w:rFonts w:ascii="Times New Roman" w:hAnsi="Times New Roman" w:cs="Times New Roman"/>
                <w:sz w:val="24"/>
                <w:szCs w:val="24"/>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Челночный бег 3х10 м</w:t>
            </w:r>
          </w:p>
        </w:tc>
        <w:tc>
          <w:tcPr>
            <w:tcW w:w="2179" w:type="dxa"/>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с</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более</w:t>
            </w:r>
          </w:p>
        </w:tc>
      </w:tr>
      <w:tr w:rsidR="00B409F6" w:rsidRPr="00BC326E" w:rsidTr="00B409F6">
        <w:trPr>
          <w:cantSplit/>
          <w:trHeight w:val="20"/>
        </w:trPr>
        <w:tc>
          <w:tcPr>
            <w:tcW w:w="776" w:type="dxa"/>
            <w:vMerge/>
            <w:shd w:val="clear" w:color="auto" w:fill="auto"/>
            <w:vAlign w:val="center"/>
          </w:tcPr>
          <w:p w:rsidR="00B409F6" w:rsidRPr="00BC326E" w:rsidRDefault="00B409F6" w:rsidP="00A72371">
            <w:pPr>
              <w:pStyle w:val="a4"/>
              <w:numPr>
                <w:ilvl w:val="0"/>
                <w:numId w:val="14"/>
              </w:numPr>
              <w:spacing w:after="0" w:line="240" w:lineRule="atLeast"/>
              <w:ind w:left="147" w:firstLine="0"/>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762"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9,3</w:t>
            </w:r>
          </w:p>
        </w:tc>
        <w:tc>
          <w:tcPr>
            <w:tcW w:w="1794"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9,5</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4"/>
              </w:numPr>
              <w:spacing w:after="0" w:line="240" w:lineRule="atLeast"/>
              <w:ind w:left="147" w:firstLine="0"/>
              <w:jc w:val="center"/>
              <w:rPr>
                <w:rFonts w:ascii="Times New Roman" w:hAnsi="Times New Roman" w:cs="Times New Roman"/>
                <w:sz w:val="24"/>
                <w:szCs w:val="24"/>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Прыжок в длину с места толчком двумя ногами</w:t>
            </w:r>
          </w:p>
        </w:tc>
        <w:tc>
          <w:tcPr>
            <w:tcW w:w="2179" w:type="dxa"/>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см</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менее</w:t>
            </w:r>
          </w:p>
        </w:tc>
      </w:tr>
      <w:tr w:rsidR="00B409F6" w:rsidRPr="00BC326E" w:rsidTr="00B409F6">
        <w:trPr>
          <w:cantSplit/>
          <w:trHeight w:val="20"/>
        </w:trPr>
        <w:tc>
          <w:tcPr>
            <w:tcW w:w="776" w:type="dxa"/>
            <w:vMerge/>
            <w:shd w:val="clear" w:color="auto" w:fill="auto"/>
            <w:vAlign w:val="center"/>
          </w:tcPr>
          <w:p w:rsidR="00B409F6" w:rsidRPr="00BC326E" w:rsidRDefault="00B409F6" w:rsidP="00B409F6">
            <w:pPr>
              <w:spacing w:after="0" w:line="240" w:lineRule="atLeast"/>
              <w:ind w:left="147"/>
              <w:contextualSpacing/>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762"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140</w:t>
            </w:r>
          </w:p>
        </w:tc>
        <w:tc>
          <w:tcPr>
            <w:tcW w:w="1794"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130</w:t>
            </w:r>
          </w:p>
        </w:tc>
      </w:tr>
      <w:tr w:rsidR="00B409F6" w:rsidRPr="00BC326E" w:rsidTr="00B409F6">
        <w:trPr>
          <w:cantSplit/>
          <w:trHeight w:val="20"/>
        </w:trPr>
        <w:tc>
          <w:tcPr>
            <w:tcW w:w="10243" w:type="dxa"/>
            <w:gridSpan w:val="8"/>
            <w:shd w:val="clear" w:color="auto" w:fill="auto"/>
            <w:vAlign w:val="center"/>
          </w:tcPr>
          <w:p w:rsidR="00B409F6" w:rsidRPr="00BC326E" w:rsidRDefault="00B409F6" w:rsidP="00B409F6">
            <w:pPr>
              <w:spacing w:after="0" w:line="240" w:lineRule="atLeast"/>
              <w:ind w:left="147"/>
              <w:contextualSpacing/>
              <w:jc w:val="center"/>
              <w:rPr>
                <w:rFonts w:ascii="Times New Roman" w:eastAsia="Times New Roman" w:hAnsi="Times New Roman" w:cs="Times New Roman"/>
                <w:sz w:val="24"/>
                <w:szCs w:val="24"/>
              </w:rPr>
            </w:pPr>
            <w:r w:rsidRPr="00BC326E">
              <w:rPr>
                <w:rFonts w:ascii="Times New Roman" w:hAnsi="Times New Roman" w:cs="Times New Roman"/>
                <w:sz w:val="24"/>
                <w:szCs w:val="24"/>
              </w:rPr>
              <w:t>2. Нормативы общей физической подготовки для спортивных дисциплин</w:t>
            </w:r>
            <w:r w:rsidRPr="00BC326E">
              <w:rPr>
                <w:rFonts w:ascii="Times New Roman" w:eastAsia="Times New Roman CYR" w:hAnsi="Times New Roman" w:cs="Times New Roman"/>
                <w:sz w:val="24"/>
                <w:szCs w:val="24"/>
              </w:rPr>
              <w:t xml:space="preserve">: </w:t>
            </w:r>
            <w:r w:rsidRPr="00BC326E">
              <w:rPr>
                <w:rFonts w:ascii="Times New Roman" w:hAnsi="Times New Roman" w:cs="Times New Roman"/>
                <w:sz w:val="24"/>
                <w:szCs w:val="24"/>
              </w:rPr>
              <w:t>«ВТФ - весовая категория», «командные соревнования»</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Бег на 60 м</w:t>
            </w:r>
          </w:p>
        </w:tc>
        <w:tc>
          <w:tcPr>
            <w:tcW w:w="2179" w:type="dxa"/>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с</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более</w:t>
            </w:r>
          </w:p>
        </w:tc>
      </w:tr>
      <w:tr w:rsidR="00B409F6" w:rsidRPr="00BC326E" w:rsidTr="00B409F6">
        <w:trPr>
          <w:cantSplit/>
          <w:trHeight w:val="20"/>
        </w:trPr>
        <w:tc>
          <w:tcPr>
            <w:tcW w:w="776" w:type="dxa"/>
            <w:vMerge/>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762"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10,4</w:t>
            </w:r>
          </w:p>
        </w:tc>
        <w:tc>
          <w:tcPr>
            <w:tcW w:w="1794"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10,9</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Бег на 1500 м</w:t>
            </w:r>
          </w:p>
        </w:tc>
        <w:tc>
          <w:tcPr>
            <w:tcW w:w="2179" w:type="dxa"/>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мин, с</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более</w:t>
            </w:r>
          </w:p>
        </w:tc>
      </w:tr>
      <w:tr w:rsidR="00B409F6" w:rsidRPr="00BC326E" w:rsidTr="00B409F6">
        <w:trPr>
          <w:cantSplit/>
          <w:trHeight w:val="20"/>
        </w:trPr>
        <w:tc>
          <w:tcPr>
            <w:tcW w:w="776" w:type="dxa"/>
            <w:vMerge/>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762"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8.05</w:t>
            </w:r>
          </w:p>
        </w:tc>
        <w:tc>
          <w:tcPr>
            <w:tcW w:w="1794"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8.29</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 xml:space="preserve">Сгибание и разгибание рук в </w:t>
            </w:r>
            <w:r w:rsidRPr="00BC326E">
              <w:rPr>
                <w:rFonts w:ascii="Times New Roman" w:hAnsi="Times New Roman" w:cs="Times New Roman"/>
                <w:sz w:val="24"/>
                <w:szCs w:val="24"/>
              </w:rPr>
              <w:lastRenderedPageBreak/>
              <w:t>упоре лежа на полу</w:t>
            </w:r>
          </w:p>
        </w:tc>
        <w:tc>
          <w:tcPr>
            <w:tcW w:w="2179" w:type="dxa"/>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lastRenderedPageBreak/>
              <w:t>количество раз</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менее</w:t>
            </w:r>
          </w:p>
        </w:tc>
      </w:tr>
      <w:tr w:rsidR="00B409F6" w:rsidRPr="00BC326E" w:rsidTr="00B409F6">
        <w:trPr>
          <w:cantSplit/>
          <w:trHeight w:val="20"/>
        </w:trPr>
        <w:tc>
          <w:tcPr>
            <w:tcW w:w="776" w:type="dxa"/>
            <w:vMerge/>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762"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18</w:t>
            </w:r>
          </w:p>
        </w:tc>
        <w:tc>
          <w:tcPr>
            <w:tcW w:w="1794"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9</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Наклон вперед из положения стоя на гимнастической скамье (от уровня скамьи)</w:t>
            </w:r>
          </w:p>
        </w:tc>
        <w:tc>
          <w:tcPr>
            <w:tcW w:w="2179" w:type="dxa"/>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см</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менее</w:t>
            </w:r>
          </w:p>
        </w:tc>
      </w:tr>
      <w:tr w:rsidR="00B409F6" w:rsidRPr="00BC326E" w:rsidTr="00B409F6">
        <w:trPr>
          <w:cantSplit/>
          <w:trHeight w:val="20"/>
        </w:trPr>
        <w:tc>
          <w:tcPr>
            <w:tcW w:w="776" w:type="dxa"/>
            <w:vMerge/>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762"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+5</w:t>
            </w:r>
          </w:p>
        </w:tc>
        <w:tc>
          <w:tcPr>
            <w:tcW w:w="1794"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+6</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Челночный бег 3х10 м</w:t>
            </w:r>
          </w:p>
        </w:tc>
        <w:tc>
          <w:tcPr>
            <w:tcW w:w="2179" w:type="dxa"/>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с</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более</w:t>
            </w:r>
          </w:p>
        </w:tc>
      </w:tr>
      <w:tr w:rsidR="00B409F6" w:rsidRPr="00BC326E" w:rsidTr="00B409F6">
        <w:trPr>
          <w:cantSplit/>
          <w:trHeight w:val="20"/>
        </w:trPr>
        <w:tc>
          <w:tcPr>
            <w:tcW w:w="776" w:type="dxa"/>
            <w:vMerge/>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762"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8,7</w:t>
            </w:r>
          </w:p>
        </w:tc>
        <w:tc>
          <w:tcPr>
            <w:tcW w:w="1794"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9,1</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Прыжок в длину с места толчком двумя ногами</w:t>
            </w:r>
          </w:p>
        </w:tc>
        <w:tc>
          <w:tcPr>
            <w:tcW w:w="2179" w:type="dxa"/>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см</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менее</w:t>
            </w:r>
          </w:p>
        </w:tc>
      </w:tr>
      <w:tr w:rsidR="00B409F6" w:rsidRPr="00BC326E" w:rsidTr="00B409F6">
        <w:trPr>
          <w:cantSplit/>
          <w:trHeight w:val="20"/>
        </w:trPr>
        <w:tc>
          <w:tcPr>
            <w:tcW w:w="776" w:type="dxa"/>
            <w:vMerge/>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762"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160</w:t>
            </w:r>
          </w:p>
        </w:tc>
        <w:tc>
          <w:tcPr>
            <w:tcW w:w="1794"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145</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Подтягивание из виса на высокой перекладине</w:t>
            </w:r>
          </w:p>
        </w:tc>
        <w:tc>
          <w:tcPr>
            <w:tcW w:w="2179" w:type="dxa"/>
            <w:vMerge w:val="restart"/>
            <w:shd w:val="clear" w:color="auto" w:fill="auto"/>
            <w:vAlign w:val="center"/>
          </w:tcPr>
          <w:p w:rsidR="00B409F6" w:rsidRPr="00BC326E" w:rsidRDefault="00B409F6" w:rsidP="00B409F6">
            <w:pPr>
              <w:spacing w:after="0" w:line="240" w:lineRule="auto"/>
              <w:contextualSpacing/>
              <w:jc w:val="center"/>
              <w:rPr>
                <w:rFonts w:ascii="Times New Roman" w:hAnsi="Times New Roman" w:cs="Times New Roman"/>
                <w:sz w:val="24"/>
                <w:szCs w:val="24"/>
              </w:rPr>
            </w:pPr>
            <w:r w:rsidRPr="00BC326E">
              <w:rPr>
                <w:rFonts w:ascii="Times New Roman" w:hAnsi="Times New Roman" w:cs="Times New Roman"/>
                <w:sz w:val="24"/>
                <w:szCs w:val="24"/>
              </w:rPr>
              <w:t>количество раз</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менее</w:t>
            </w:r>
          </w:p>
        </w:tc>
      </w:tr>
      <w:tr w:rsidR="00B409F6" w:rsidRPr="00BC326E" w:rsidTr="00B409F6">
        <w:trPr>
          <w:cantSplit/>
          <w:trHeight w:val="20"/>
        </w:trPr>
        <w:tc>
          <w:tcPr>
            <w:tcW w:w="776" w:type="dxa"/>
            <w:vMerge/>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762"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4</w:t>
            </w:r>
          </w:p>
        </w:tc>
        <w:tc>
          <w:tcPr>
            <w:tcW w:w="1794"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Подтягивание из виса лежа на низкой перекладине 90 см</w:t>
            </w:r>
          </w:p>
        </w:tc>
        <w:tc>
          <w:tcPr>
            <w:tcW w:w="2179" w:type="dxa"/>
            <w:vMerge w:val="restart"/>
            <w:shd w:val="clear" w:color="auto" w:fill="auto"/>
            <w:vAlign w:val="center"/>
          </w:tcPr>
          <w:p w:rsidR="00B409F6" w:rsidRPr="00BC326E" w:rsidRDefault="00B409F6" w:rsidP="00B409F6">
            <w:pPr>
              <w:spacing w:after="0" w:line="240" w:lineRule="auto"/>
              <w:contextualSpacing/>
              <w:jc w:val="center"/>
              <w:rPr>
                <w:rFonts w:ascii="Times New Roman" w:hAnsi="Times New Roman" w:cs="Times New Roman"/>
                <w:sz w:val="24"/>
                <w:szCs w:val="24"/>
              </w:rPr>
            </w:pPr>
            <w:r w:rsidRPr="00BC326E">
              <w:rPr>
                <w:rFonts w:ascii="Times New Roman" w:hAnsi="Times New Roman" w:cs="Times New Roman"/>
                <w:sz w:val="24"/>
                <w:szCs w:val="24"/>
              </w:rPr>
              <w:t>количество раз</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менее</w:t>
            </w:r>
          </w:p>
        </w:tc>
      </w:tr>
      <w:tr w:rsidR="00B409F6" w:rsidRPr="00BC326E" w:rsidTr="00B409F6">
        <w:trPr>
          <w:cantSplit/>
          <w:trHeight w:val="20"/>
        </w:trPr>
        <w:tc>
          <w:tcPr>
            <w:tcW w:w="776" w:type="dxa"/>
            <w:vMerge/>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762"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w:t>
            </w:r>
          </w:p>
        </w:tc>
        <w:tc>
          <w:tcPr>
            <w:tcW w:w="1794"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11</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3"/>
              </w:numPr>
              <w:spacing w:after="0" w:line="240" w:lineRule="atLeast"/>
              <w:ind w:left="147" w:firstLine="0"/>
              <w:jc w:val="center"/>
              <w:rPr>
                <w:rFonts w:ascii="Times New Roman" w:hAnsi="Times New Roman" w:cs="Times New Roman"/>
                <w:sz w:val="24"/>
                <w:szCs w:val="24"/>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 xml:space="preserve">Поднимание туловища из положения лежа на спине </w:t>
            </w:r>
            <w:r w:rsidRPr="00BC326E">
              <w:rPr>
                <w:rFonts w:ascii="Times New Roman" w:hAnsi="Times New Roman" w:cs="Times New Roman"/>
                <w:sz w:val="24"/>
                <w:szCs w:val="24"/>
              </w:rPr>
              <w:br/>
              <w:t>(за 1 мин)</w:t>
            </w:r>
          </w:p>
        </w:tc>
        <w:tc>
          <w:tcPr>
            <w:tcW w:w="2179" w:type="dxa"/>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количество раз</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менее</w:t>
            </w:r>
          </w:p>
        </w:tc>
      </w:tr>
      <w:tr w:rsidR="00B409F6" w:rsidRPr="00BC326E" w:rsidTr="00B409F6">
        <w:trPr>
          <w:cantSplit/>
          <w:trHeight w:val="20"/>
        </w:trPr>
        <w:tc>
          <w:tcPr>
            <w:tcW w:w="776" w:type="dxa"/>
            <w:vMerge/>
            <w:shd w:val="clear" w:color="auto" w:fill="auto"/>
            <w:vAlign w:val="center"/>
          </w:tcPr>
          <w:p w:rsidR="00B409F6" w:rsidRPr="00BC326E" w:rsidRDefault="00B409F6" w:rsidP="00B409F6">
            <w:pPr>
              <w:spacing w:after="0" w:line="240" w:lineRule="atLeast"/>
              <w:ind w:left="147"/>
              <w:contextualSpacing/>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762"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36</w:t>
            </w:r>
          </w:p>
        </w:tc>
        <w:tc>
          <w:tcPr>
            <w:tcW w:w="1794" w:type="dxa"/>
            <w:gridSpan w:val="2"/>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30</w:t>
            </w:r>
          </w:p>
        </w:tc>
      </w:tr>
      <w:tr w:rsidR="00B409F6" w:rsidRPr="00BC326E" w:rsidTr="00B409F6">
        <w:trPr>
          <w:cantSplit/>
          <w:trHeight w:val="20"/>
        </w:trPr>
        <w:tc>
          <w:tcPr>
            <w:tcW w:w="10243" w:type="dxa"/>
            <w:gridSpan w:val="8"/>
            <w:shd w:val="clear" w:color="auto" w:fill="auto"/>
            <w:vAlign w:val="center"/>
          </w:tcPr>
          <w:p w:rsidR="00B409F6" w:rsidRPr="00BC326E" w:rsidRDefault="00B409F6" w:rsidP="00B409F6">
            <w:pPr>
              <w:spacing w:after="0" w:line="240" w:lineRule="atLeast"/>
              <w:ind w:left="147"/>
              <w:contextualSpacing/>
              <w:jc w:val="center"/>
              <w:rPr>
                <w:rFonts w:ascii="Times New Roman" w:eastAsia="Times New Roman" w:hAnsi="Times New Roman" w:cs="Times New Roman"/>
                <w:sz w:val="24"/>
                <w:szCs w:val="24"/>
              </w:rPr>
            </w:pPr>
            <w:r w:rsidRPr="00BC326E">
              <w:rPr>
                <w:rFonts w:ascii="Times New Roman" w:hAnsi="Times New Roman" w:cs="Times New Roman"/>
                <w:sz w:val="24"/>
                <w:szCs w:val="24"/>
              </w:rPr>
              <w:t xml:space="preserve">3. Нормативы специальной физической подготовки </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2"/>
              </w:numPr>
              <w:spacing w:after="0" w:line="240" w:lineRule="atLeast"/>
              <w:ind w:left="147" w:firstLine="0"/>
              <w:jc w:val="center"/>
              <w:rPr>
                <w:rFonts w:ascii="Times New Roman" w:hAnsi="Times New Roman" w:cs="Times New Roman"/>
                <w:sz w:val="24"/>
                <w:szCs w:val="24"/>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Челночный бег 30x8 м с высокого старта</w:t>
            </w:r>
          </w:p>
        </w:tc>
        <w:tc>
          <w:tcPr>
            <w:tcW w:w="2179" w:type="dxa"/>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с</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более</w:t>
            </w:r>
          </w:p>
        </w:tc>
      </w:tr>
      <w:tr w:rsidR="00B409F6" w:rsidRPr="00BC326E" w:rsidTr="00B409F6">
        <w:trPr>
          <w:cantSplit/>
          <w:trHeight w:val="20"/>
        </w:trPr>
        <w:tc>
          <w:tcPr>
            <w:tcW w:w="776" w:type="dxa"/>
            <w:vMerge/>
            <w:shd w:val="clear" w:color="auto" w:fill="auto"/>
            <w:vAlign w:val="center"/>
          </w:tcPr>
          <w:p w:rsidR="00B409F6" w:rsidRPr="00BC326E" w:rsidRDefault="00B409F6" w:rsidP="00A72371">
            <w:pPr>
              <w:pStyle w:val="a4"/>
              <w:numPr>
                <w:ilvl w:val="0"/>
                <w:numId w:val="12"/>
              </w:numPr>
              <w:spacing w:after="0" w:line="240" w:lineRule="atLeast"/>
              <w:ind w:left="147" w:firstLine="0"/>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838" w:type="dxa"/>
            <w:gridSpan w:val="3"/>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85</w:t>
            </w:r>
          </w:p>
        </w:tc>
        <w:tc>
          <w:tcPr>
            <w:tcW w:w="1718" w:type="dxa"/>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95</w:t>
            </w:r>
          </w:p>
        </w:tc>
      </w:tr>
      <w:tr w:rsidR="00B409F6" w:rsidRPr="00BC326E" w:rsidTr="00B409F6">
        <w:trPr>
          <w:cantSplit/>
          <w:trHeight w:val="20"/>
        </w:trPr>
        <w:tc>
          <w:tcPr>
            <w:tcW w:w="776" w:type="dxa"/>
            <w:vMerge w:val="restart"/>
            <w:shd w:val="clear" w:color="auto" w:fill="auto"/>
            <w:vAlign w:val="center"/>
          </w:tcPr>
          <w:p w:rsidR="00B409F6" w:rsidRPr="00BC326E" w:rsidRDefault="00B409F6" w:rsidP="00A72371">
            <w:pPr>
              <w:pStyle w:val="a4"/>
              <w:numPr>
                <w:ilvl w:val="0"/>
                <w:numId w:val="12"/>
              </w:numPr>
              <w:spacing w:after="0" w:line="240" w:lineRule="atLeast"/>
              <w:ind w:left="147" w:firstLine="0"/>
              <w:jc w:val="center"/>
              <w:rPr>
                <w:rFonts w:ascii="Times New Roman" w:hAnsi="Times New Roman" w:cs="Times New Roman"/>
                <w:sz w:val="24"/>
                <w:szCs w:val="24"/>
              </w:rPr>
            </w:pPr>
          </w:p>
        </w:tc>
        <w:tc>
          <w:tcPr>
            <w:tcW w:w="3732" w:type="dxa"/>
            <w:gridSpan w:val="2"/>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Удары «долио чаги» на уровне корпуса по «ракетке» за 10 с</w:t>
            </w:r>
          </w:p>
        </w:tc>
        <w:tc>
          <w:tcPr>
            <w:tcW w:w="2179" w:type="dxa"/>
            <w:vMerge w:val="restart"/>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количество раз</w:t>
            </w:r>
          </w:p>
        </w:tc>
        <w:tc>
          <w:tcPr>
            <w:tcW w:w="3556" w:type="dxa"/>
            <w:gridSpan w:val="4"/>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не менее</w:t>
            </w:r>
          </w:p>
        </w:tc>
      </w:tr>
      <w:tr w:rsidR="00B409F6" w:rsidRPr="00BC326E" w:rsidTr="00B409F6">
        <w:trPr>
          <w:cantSplit/>
          <w:trHeight w:val="20"/>
        </w:trPr>
        <w:tc>
          <w:tcPr>
            <w:tcW w:w="776" w:type="dxa"/>
            <w:vMerge/>
            <w:shd w:val="clear" w:color="auto" w:fill="auto"/>
            <w:vAlign w:val="center"/>
          </w:tcPr>
          <w:p w:rsidR="00B409F6" w:rsidRPr="00BC326E" w:rsidRDefault="00B409F6" w:rsidP="00A72371">
            <w:pPr>
              <w:pStyle w:val="a4"/>
              <w:numPr>
                <w:ilvl w:val="0"/>
                <w:numId w:val="12"/>
              </w:numPr>
              <w:spacing w:after="0" w:line="240" w:lineRule="atLeast"/>
              <w:ind w:left="147" w:firstLine="0"/>
              <w:jc w:val="center"/>
              <w:rPr>
                <w:rFonts w:ascii="Times New Roman" w:hAnsi="Times New Roman" w:cs="Times New Roman"/>
                <w:sz w:val="24"/>
                <w:szCs w:val="24"/>
              </w:rPr>
            </w:pPr>
          </w:p>
        </w:tc>
        <w:tc>
          <w:tcPr>
            <w:tcW w:w="3732" w:type="dxa"/>
            <w:gridSpan w:val="2"/>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2179" w:type="dxa"/>
            <w:vMerge/>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p>
        </w:tc>
        <w:tc>
          <w:tcPr>
            <w:tcW w:w="1838" w:type="dxa"/>
            <w:gridSpan w:val="3"/>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18</w:t>
            </w:r>
          </w:p>
        </w:tc>
        <w:tc>
          <w:tcPr>
            <w:tcW w:w="1718" w:type="dxa"/>
            <w:shd w:val="clear" w:color="auto" w:fill="auto"/>
            <w:vAlign w:val="center"/>
          </w:tcPr>
          <w:p w:rsidR="00B409F6" w:rsidRPr="00BC326E" w:rsidRDefault="00B409F6" w:rsidP="00B409F6">
            <w:pPr>
              <w:spacing w:after="0" w:line="240" w:lineRule="atLeast"/>
              <w:contextualSpacing/>
              <w:jc w:val="center"/>
              <w:rPr>
                <w:rFonts w:ascii="Times New Roman" w:hAnsi="Times New Roman" w:cs="Times New Roman"/>
                <w:sz w:val="24"/>
                <w:szCs w:val="24"/>
              </w:rPr>
            </w:pPr>
            <w:r w:rsidRPr="00BC326E">
              <w:rPr>
                <w:rFonts w:ascii="Times New Roman" w:hAnsi="Times New Roman" w:cs="Times New Roman"/>
                <w:sz w:val="24"/>
                <w:szCs w:val="24"/>
              </w:rPr>
              <w:t>16</w:t>
            </w:r>
          </w:p>
        </w:tc>
      </w:tr>
      <w:tr w:rsidR="00B409F6" w:rsidRPr="00BC326E" w:rsidTr="00B409F6">
        <w:trPr>
          <w:cantSplit/>
          <w:trHeight w:val="20"/>
        </w:trPr>
        <w:tc>
          <w:tcPr>
            <w:tcW w:w="10243" w:type="dxa"/>
            <w:gridSpan w:val="8"/>
            <w:shd w:val="clear" w:color="auto" w:fill="auto"/>
            <w:vAlign w:val="center"/>
          </w:tcPr>
          <w:p w:rsidR="00B409F6" w:rsidRPr="00BC326E" w:rsidRDefault="0061168D" w:rsidP="00B409F6">
            <w:pPr>
              <w:pStyle w:val="a4"/>
              <w:widowControl w:val="0"/>
              <w:autoSpaceDE w:val="0"/>
              <w:spacing w:after="0" w:line="240" w:lineRule="auto"/>
              <w:ind w:left="147"/>
              <w:jc w:val="center"/>
              <w:rPr>
                <w:rFonts w:ascii="Times New Roman" w:hAnsi="Times New Roman" w:cs="Times New Roman"/>
                <w:sz w:val="24"/>
                <w:szCs w:val="24"/>
              </w:rPr>
            </w:pPr>
            <w:r>
              <w:rPr>
                <w:rFonts w:ascii="Times New Roman" w:eastAsia="Times New Roman" w:hAnsi="Times New Roman" w:cs="Times New Roman"/>
                <w:sz w:val="24"/>
                <w:szCs w:val="24"/>
              </w:rPr>
              <w:t>4</w:t>
            </w:r>
            <w:r w:rsidR="00B409F6" w:rsidRPr="00BC326E">
              <w:rPr>
                <w:rFonts w:ascii="Times New Roman" w:eastAsia="Times New Roman" w:hAnsi="Times New Roman" w:cs="Times New Roman"/>
                <w:sz w:val="24"/>
                <w:szCs w:val="24"/>
              </w:rPr>
              <w:t xml:space="preserve">. </w:t>
            </w:r>
            <w:r w:rsidR="00B409F6" w:rsidRPr="00BC326E">
              <w:rPr>
                <w:rFonts w:ascii="Times New Roman" w:hAnsi="Times New Roman" w:cs="Times New Roman"/>
                <w:sz w:val="24"/>
                <w:szCs w:val="24"/>
              </w:rPr>
              <w:t xml:space="preserve">Уровень спортивной квалификации (спортивные разряды) </w:t>
            </w:r>
          </w:p>
        </w:tc>
      </w:tr>
      <w:tr w:rsidR="00B409F6" w:rsidRPr="00BC326E" w:rsidTr="00B409F6">
        <w:trPr>
          <w:cantSplit/>
          <w:trHeight w:val="20"/>
        </w:trPr>
        <w:tc>
          <w:tcPr>
            <w:tcW w:w="4161" w:type="dxa"/>
            <w:gridSpan w:val="2"/>
            <w:shd w:val="clear" w:color="auto" w:fill="auto"/>
            <w:vAlign w:val="center"/>
          </w:tcPr>
          <w:p w:rsidR="00B409F6" w:rsidRPr="00BC326E" w:rsidRDefault="00B409F6" w:rsidP="00B409F6">
            <w:pPr>
              <w:spacing w:after="0" w:line="240" w:lineRule="auto"/>
              <w:ind w:left="147" w:right="-28"/>
              <w:jc w:val="center"/>
              <w:rPr>
                <w:rFonts w:ascii="Times New Roman" w:hAnsi="Times New Roman" w:cs="Times New Roman"/>
                <w:sz w:val="24"/>
                <w:szCs w:val="24"/>
              </w:rPr>
            </w:pPr>
            <w:r w:rsidRPr="00BC326E">
              <w:rPr>
                <w:rFonts w:ascii="Times New Roman" w:hAnsi="Times New Roman" w:cs="Times New Roman"/>
                <w:bCs/>
                <w:sz w:val="24"/>
                <w:szCs w:val="24"/>
              </w:rPr>
              <w:t>Этап спортивной подготовки</w:t>
            </w:r>
          </w:p>
        </w:tc>
        <w:tc>
          <w:tcPr>
            <w:tcW w:w="2596" w:type="dxa"/>
            <w:gridSpan w:val="3"/>
            <w:shd w:val="clear" w:color="auto" w:fill="auto"/>
            <w:vAlign w:val="center"/>
          </w:tcPr>
          <w:p w:rsidR="00B409F6" w:rsidRPr="00BC326E" w:rsidRDefault="00B409F6" w:rsidP="00B409F6">
            <w:pPr>
              <w:spacing w:after="0" w:line="240" w:lineRule="auto"/>
              <w:jc w:val="center"/>
              <w:rPr>
                <w:rFonts w:ascii="Times New Roman" w:hAnsi="Times New Roman" w:cs="Times New Roman"/>
                <w:sz w:val="24"/>
                <w:szCs w:val="24"/>
              </w:rPr>
            </w:pPr>
            <w:r w:rsidRPr="00BC326E">
              <w:rPr>
                <w:rFonts w:ascii="Times New Roman" w:hAnsi="Times New Roman" w:cs="Times New Roman"/>
                <w:bCs/>
                <w:sz w:val="24"/>
                <w:szCs w:val="24"/>
              </w:rPr>
              <w:t>Период обучения на этапах спортивной подготовки</w:t>
            </w:r>
          </w:p>
        </w:tc>
        <w:tc>
          <w:tcPr>
            <w:tcW w:w="3486" w:type="dxa"/>
            <w:gridSpan w:val="3"/>
            <w:shd w:val="clear" w:color="auto" w:fill="auto"/>
            <w:vAlign w:val="center"/>
          </w:tcPr>
          <w:p w:rsidR="00B409F6" w:rsidRPr="00BC326E" w:rsidRDefault="00B409F6" w:rsidP="00B409F6">
            <w:pPr>
              <w:spacing w:after="0" w:line="240" w:lineRule="auto"/>
              <w:jc w:val="center"/>
              <w:rPr>
                <w:rFonts w:ascii="Times New Roman" w:hAnsi="Times New Roman" w:cs="Times New Roman"/>
                <w:sz w:val="24"/>
                <w:szCs w:val="24"/>
              </w:rPr>
            </w:pPr>
            <w:r w:rsidRPr="00BC326E">
              <w:rPr>
                <w:rFonts w:ascii="Times New Roman" w:hAnsi="Times New Roman" w:cs="Times New Roman"/>
                <w:bCs/>
                <w:sz w:val="24"/>
                <w:szCs w:val="24"/>
              </w:rPr>
              <w:t xml:space="preserve">Уровень спортивной квалификации </w:t>
            </w:r>
          </w:p>
        </w:tc>
      </w:tr>
      <w:tr w:rsidR="00B409F6" w:rsidRPr="00BC326E" w:rsidTr="00B409F6">
        <w:trPr>
          <w:cantSplit/>
          <w:trHeight w:val="20"/>
        </w:trPr>
        <w:tc>
          <w:tcPr>
            <w:tcW w:w="4161" w:type="dxa"/>
            <w:gridSpan w:val="2"/>
            <w:vMerge w:val="restart"/>
            <w:shd w:val="clear" w:color="auto" w:fill="auto"/>
            <w:vAlign w:val="center"/>
          </w:tcPr>
          <w:p w:rsidR="00B409F6" w:rsidRPr="00BC326E" w:rsidRDefault="00B409F6" w:rsidP="00B409F6">
            <w:pPr>
              <w:spacing w:after="0" w:line="240" w:lineRule="auto"/>
              <w:ind w:left="147"/>
              <w:contextualSpacing/>
              <w:jc w:val="center"/>
              <w:rPr>
                <w:rFonts w:ascii="Times New Roman" w:hAnsi="Times New Roman" w:cs="Times New Roman"/>
                <w:sz w:val="24"/>
                <w:szCs w:val="24"/>
              </w:rPr>
            </w:pPr>
            <w:r w:rsidRPr="00BC326E">
              <w:rPr>
                <w:rFonts w:ascii="Times New Roman" w:hAnsi="Times New Roman" w:cs="Times New Roman"/>
                <w:bCs/>
                <w:sz w:val="24"/>
                <w:szCs w:val="24"/>
              </w:rPr>
              <w:t xml:space="preserve">Учебно-тренировочный этап </w:t>
            </w:r>
            <w:r>
              <w:rPr>
                <w:rFonts w:ascii="Times New Roman" w:hAnsi="Times New Roman" w:cs="Times New Roman"/>
                <w:bCs/>
                <w:sz w:val="24"/>
                <w:szCs w:val="24"/>
              </w:rPr>
              <w:br/>
            </w:r>
            <w:r w:rsidRPr="00BC326E">
              <w:rPr>
                <w:rFonts w:ascii="Times New Roman" w:hAnsi="Times New Roman" w:cs="Times New Roman"/>
                <w:bCs/>
                <w:sz w:val="24"/>
                <w:szCs w:val="24"/>
              </w:rPr>
              <w:t>(этап спортивной специализации)</w:t>
            </w:r>
          </w:p>
        </w:tc>
        <w:tc>
          <w:tcPr>
            <w:tcW w:w="2596" w:type="dxa"/>
            <w:gridSpan w:val="3"/>
            <w:shd w:val="clear" w:color="auto" w:fill="auto"/>
            <w:vAlign w:val="center"/>
          </w:tcPr>
          <w:p w:rsidR="00B409F6" w:rsidRPr="00BC326E" w:rsidRDefault="00B409F6" w:rsidP="00B409F6">
            <w:pPr>
              <w:spacing w:after="0" w:line="240" w:lineRule="auto"/>
              <w:contextualSpacing/>
              <w:jc w:val="center"/>
              <w:rPr>
                <w:rFonts w:ascii="Times New Roman" w:hAnsi="Times New Roman" w:cs="Times New Roman"/>
                <w:sz w:val="24"/>
                <w:szCs w:val="24"/>
              </w:rPr>
            </w:pPr>
            <w:r w:rsidRPr="00BC326E">
              <w:rPr>
                <w:rFonts w:ascii="Times New Roman" w:hAnsi="Times New Roman" w:cs="Times New Roman"/>
                <w:bCs/>
                <w:sz w:val="24"/>
                <w:szCs w:val="24"/>
              </w:rPr>
              <w:t>до трех лет</w:t>
            </w:r>
          </w:p>
        </w:tc>
        <w:tc>
          <w:tcPr>
            <w:tcW w:w="3486" w:type="dxa"/>
            <w:gridSpan w:val="3"/>
            <w:shd w:val="clear" w:color="auto" w:fill="auto"/>
            <w:vAlign w:val="center"/>
          </w:tcPr>
          <w:p w:rsidR="00B409F6" w:rsidRPr="00BC326E" w:rsidRDefault="00B409F6" w:rsidP="00B409F6">
            <w:pPr>
              <w:spacing w:after="0" w:line="240" w:lineRule="auto"/>
              <w:contextualSpacing/>
              <w:jc w:val="center"/>
              <w:rPr>
                <w:rFonts w:ascii="Times New Roman" w:hAnsi="Times New Roman" w:cs="Times New Roman"/>
                <w:sz w:val="24"/>
                <w:szCs w:val="24"/>
              </w:rPr>
            </w:pPr>
            <w:r w:rsidRPr="00BC326E">
              <w:rPr>
                <w:rFonts w:ascii="Times New Roman" w:hAnsi="Times New Roman" w:cs="Times New Roman"/>
                <w:sz w:val="24"/>
                <w:szCs w:val="24"/>
              </w:rPr>
              <w:t>спортивные разряды «</w:t>
            </w:r>
            <w:r w:rsidRPr="00BC326E">
              <w:rPr>
                <w:rFonts w:ascii="Times New Roman" w:eastAsia="Times New Roman" w:hAnsi="Times New Roman" w:cs="Times New Roman"/>
                <w:sz w:val="24"/>
                <w:szCs w:val="24"/>
                <w:lang w:eastAsia="ru-RU"/>
              </w:rPr>
              <w:t xml:space="preserve">третий юношеский спортивный разряд», </w:t>
            </w:r>
            <w:r w:rsidRPr="00BC326E">
              <w:rPr>
                <w:rFonts w:ascii="Times New Roman" w:hAnsi="Times New Roman" w:cs="Times New Roman"/>
                <w:sz w:val="24"/>
                <w:szCs w:val="24"/>
              </w:rPr>
              <w:t>«</w:t>
            </w:r>
            <w:r w:rsidRPr="00BC326E">
              <w:rPr>
                <w:rFonts w:ascii="Times New Roman" w:eastAsia="Times New Roman" w:hAnsi="Times New Roman" w:cs="Times New Roman"/>
                <w:sz w:val="24"/>
                <w:szCs w:val="24"/>
                <w:lang w:eastAsia="ru-RU"/>
              </w:rPr>
              <w:t xml:space="preserve">второй юношеский спортивный разряд», </w:t>
            </w:r>
            <w:r w:rsidRPr="00BC326E">
              <w:rPr>
                <w:rFonts w:ascii="Times New Roman" w:hAnsi="Times New Roman" w:cs="Times New Roman"/>
                <w:sz w:val="24"/>
                <w:szCs w:val="24"/>
              </w:rPr>
              <w:t>«</w:t>
            </w:r>
            <w:r w:rsidRPr="00BC326E">
              <w:rPr>
                <w:rFonts w:ascii="Times New Roman" w:eastAsia="Times New Roman" w:hAnsi="Times New Roman" w:cs="Times New Roman"/>
                <w:sz w:val="24"/>
                <w:szCs w:val="24"/>
                <w:lang w:eastAsia="ru-RU"/>
              </w:rPr>
              <w:t>первый юношеский спортивный разряд»</w:t>
            </w:r>
          </w:p>
        </w:tc>
      </w:tr>
      <w:tr w:rsidR="00B409F6" w:rsidRPr="00BC326E" w:rsidTr="00B409F6">
        <w:trPr>
          <w:cantSplit/>
          <w:trHeight w:val="20"/>
        </w:trPr>
        <w:tc>
          <w:tcPr>
            <w:tcW w:w="4161" w:type="dxa"/>
            <w:gridSpan w:val="2"/>
            <w:vMerge/>
            <w:shd w:val="clear" w:color="auto" w:fill="auto"/>
            <w:vAlign w:val="center"/>
          </w:tcPr>
          <w:p w:rsidR="00B409F6" w:rsidRPr="00BC326E" w:rsidRDefault="00B409F6" w:rsidP="00B409F6">
            <w:pPr>
              <w:spacing w:after="0" w:line="240" w:lineRule="auto"/>
              <w:ind w:left="147"/>
              <w:contextualSpacing/>
              <w:jc w:val="center"/>
              <w:rPr>
                <w:rFonts w:ascii="Times New Roman" w:hAnsi="Times New Roman" w:cs="Times New Roman"/>
                <w:sz w:val="24"/>
                <w:szCs w:val="24"/>
              </w:rPr>
            </w:pPr>
          </w:p>
        </w:tc>
        <w:tc>
          <w:tcPr>
            <w:tcW w:w="2596" w:type="dxa"/>
            <w:gridSpan w:val="3"/>
            <w:shd w:val="clear" w:color="auto" w:fill="auto"/>
            <w:vAlign w:val="center"/>
          </w:tcPr>
          <w:p w:rsidR="00B409F6" w:rsidRPr="00BC326E" w:rsidRDefault="00B409F6" w:rsidP="00B409F6">
            <w:pPr>
              <w:spacing w:after="0" w:line="240" w:lineRule="auto"/>
              <w:contextualSpacing/>
              <w:jc w:val="center"/>
              <w:rPr>
                <w:rFonts w:ascii="Times New Roman" w:hAnsi="Times New Roman" w:cs="Times New Roman"/>
                <w:sz w:val="24"/>
                <w:szCs w:val="24"/>
              </w:rPr>
            </w:pPr>
            <w:r w:rsidRPr="00BC326E">
              <w:rPr>
                <w:rFonts w:ascii="Times New Roman" w:hAnsi="Times New Roman" w:cs="Times New Roman"/>
                <w:bCs/>
                <w:sz w:val="24"/>
                <w:szCs w:val="24"/>
              </w:rPr>
              <w:t>свыше трех лет</w:t>
            </w:r>
          </w:p>
        </w:tc>
        <w:tc>
          <w:tcPr>
            <w:tcW w:w="3486" w:type="dxa"/>
            <w:gridSpan w:val="3"/>
            <w:shd w:val="clear" w:color="auto" w:fill="auto"/>
            <w:vAlign w:val="center"/>
          </w:tcPr>
          <w:p w:rsidR="00B409F6" w:rsidRPr="00BC326E" w:rsidRDefault="00B409F6" w:rsidP="00B409F6">
            <w:pPr>
              <w:spacing w:after="0" w:line="240" w:lineRule="auto"/>
              <w:contextualSpacing/>
              <w:jc w:val="center"/>
              <w:rPr>
                <w:rFonts w:ascii="Times New Roman" w:hAnsi="Times New Roman" w:cs="Times New Roman"/>
                <w:sz w:val="24"/>
                <w:szCs w:val="24"/>
              </w:rPr>
            </w:pPr>
            <w:r w:rsidRPr="00BC326E">
              <w:rPr>
                <w:rFonts w:ascii="Times New Roman" w:hAnsi="Times New Roman" w:cs="Times New Roman"/>
                <w:sz w:val="24"/>
                <w:szCs w:val="24"/>
              </w:rPr>
              <w:t>спортивные разряды «</w:t>
            </w:r>
            <w:r w:rsidRPr="00BC326E">
              <w:rPr>
                <w:rFonts w:ascii="Times New Roman" w:hAnsi="Times New Roman" w:cs="Times New Roman"/>
                <w:sz w:val="24"/>
                <w:szCs w:val="24"/>
                <w:lang w:eastAsia="ru-RU"/>
              </w:rPr>
              <w:t xml:space="preserve">третий спортивный разряд», </w:t>
            </w:r>
            <w:r w:rsidRPr="00BC326E">
              <w:rPr>
                <w:rFonts w:ascii="Times New Roman" w:hAnsi="Times New Roman" w:cs="Times New Roman"/>
                <w:sz w:val="24"/>
                <w:szCs w:val="24"/>
              </w:rPr>
              <w:t>«</w:t>
            </w:r>
            <w:r w:rsidRPr="00BC326E">
              <w:rPr>
                <w:rFonts w:ascii="Times New Roman" w:hAnsi="Times New Roman" w:cs="Times New Roman"/>
                <w:sz w:val="24"/>
                <w:szCs w:val="24"/>
                <w:lang w:eastAsia="ru-RU"/>
              </w:rPr>
              <w:t xml:space="preserve">второй спортивный разряд», </w:t>
            </w:r>
            <w:r w:rsidRPr="00BC326E">
              <w:rPr>
                <w:rFonts w:ascii="Times New Roman" w:hAnsi="Times New Roman" w:cs="Times New Roman"/>
                <w:sz w:val="24"/>
                <w:szCs w:val="24"/>
              </w:rPr>
              <w:t>«</w:t>
            </w:r>
            <w:r w:rsidRPr="00BC326E">
              <w:rPr>
                <w:rFonts w:ascii="Times New Roman" w:hAnsi="Times New Roman" w:cs="Times New Roman"/>
                <w:sz w:val="24"/>
                <w:szCs w:val="24"/>
                <w:lang w:eastAsia="ru-RU"/>
              </w:rPr>
              <w:t>первый спортивный разряд»</w:t>
            </w:r>
          </w:p>
        </w:tc>
      </w:tr>
    </w:tbl>
    <w:p w:rsidR="00870601" w:rsidRPr="00616730" w:rsidRDefault="00870601" w:rsidP="00FE168F">
      <w:pPr>
        <w:spacing w:after="0" w:line="240" w:lineRule="auto"/>
        <w:ind w:firstLine="709"/>
        <w:jc w:val="center"/>
        <w:rPr>
          <w:rFonts w:ascii="Times New Roman" w:hAnsi="Times New Roman" w:cs="Times New Roman"/>
          <w:sz w:val="26"/>
          <w:szCs w:val="26"/>
        </w:rPr>
      </w:pPr>
    </w:p>
    <w:p w:rsidR="00870601" w:rsidRPr="00616730" w:rsidRDefault="00B050AA" w:rsidP="00FE168F">
      <w:pPr>
        <w:spacing w:after="0" w:line="240" w:lineRule="auto"/>
        <w:ind w:firstLine="709"/>
        <w:jc w:val="right"/>
        <w:rPr>
          <w:rFonts w:ascii="Times New Roman" w:hAnsi="Times New Roman" w:cs="Times New Roman"/>
          <w:bCs/>
          <w:sz w:val="26"/>
          <w:szCs w:val="26"/>
        </w:rPr>
      </w:pPr>
      <w:r w:rsidRPr="00616730">
        <w:rPr>
          <w:rFonts w:ascii="Times New Roman" w:hAnsi="Times New Roman" w:cs="Times New Roman"/>
          <w:sz w:val="26"/>
          <w:szCs w:val="26"/>
        </w:rPr>
        <w:t>Т</w:t>
      </w:r>
      <w:r w:rsidRPr="00616730">
        <w:rPr>
          <w:rFonts w:ascii="Times New Roman" w:hAnsi="Times New Roman" w:cs="Times New Roman"/>
          <w:bCs/>
          <w:sz w:val="26"/>
          <w:szCs w:val="26"/>
        </w:rPr>
        <w:t>аблица №10</w:t>
      </w:r>
    </w:p>
    <w:p w:rsidR="00870601" w:rsidRPr="00616730" w:rsidRDefault="00870601" w:rsidP="00FE168F">
      <w:pPr>
        <w:spacing w:after="0" w:line="240" w:lineRule="auto"/>
        <w:ind w:firstLine="709"/>
        <w:jc w:val="center"/>
        <w:rPr>
          <w:rFonts w:ascii="Times New Roman" w:hAnsi="Times New Roman" w:cs="Times New Roman"/>
          <w:b/>
          <w:bCs/>
          <w:sz w:val="26"/>
          <w:szCs w:val="26"/>
        </w:rPr>
      </w:pPr>
      <w:bookmarkStart w:id="4" w:name="_Hlk91062240"/>
      <w:r w:rsidRPr="00616730">
        <w:rPr>
          <w:rFonts w:ascii="Times New Roman" w:eastAsia="Times New Roman" w:hAnsi="Times New Roman" w:cs="Times New Roman"/>
          <w:b/>
          <w:sz w:val="26"/>
          <w:szCs w:val="26"/>
        </w:rPr>
        <w:t>Нормативы общей физической и специальной физической подготовки</w:t>
      </w:r>
      <w:r w:rsidRPr="00616730">
        <w:rPr>
          <w:rFonts w:ascii="Times New Roman" w:hAnsi="Times New Roman" w:cs="Times New Roman"/>
          <w:b/>
          <w:sz w:val="26"/>
          <w:szCs w:val="26"/>
        </w:rPr>
        <w:br/>
        <w:t xml:space="preserve">и </w:t>
      </w:r>
      <w:r w:rsidRPr="00616730">
        <w:rPr>
          <w:rFonts w:ascii="Times New Roman" w:hAnsi="Times New Roman" w:cs="Times New Roman"/>
          <w:b/>
          <w:bCs/>
          <w:sz w:val="26"/>
          <w:szCs w:val="26"/>
        </w:rPr>
        <w:t xml:space="preserve">уровень спортивной квалификации (спортивные разряды) </w:t>
      </w:r>
      <w:r w:rsidRPr="00616730">
        <w:rPr>
          <w:rFonts w:ascii="Times New Roman" w:hAnsi="Times New Roman" w:cs="Times New Roman"/>
          <w:b/>
          <w:sz w:val="26"/>
          <w:szCs w:val="26"/>
        </w:rPr>
        <w:t xml:space="preserve">для зачисления </w:t>
      </w:r>
      <w:r w:rsidRPr="00616730">
        <w:rPr>
          <w:rFonts w:ascii="Times New Roman" w:hAnsi="Times New Roman" w:cs="Times New Roman"/>
          <w:b/>
          <w:sz w:val="26"/>
          <w:szCs w:val="26"/>
        </w:rPr>
        <w:br/>
        <w:t xml:space="preserve">и перевода </w:t>
      </w:r>
      <w:r w:rsidRPr="00616730">
        <w:rPr>
          <w:rFonts w:ascii="Times New Roman" w:hAnsi="Times New Roman" w:cs="Times New Roman"/>
          <w:b/>
          <w:bCs/>
          <w:sz w:val="26"/>
          <w:szCs w:val="26"/>
        </w:rPr>
        <w:t>на этап совершенствования спортивного мастерства по виду спорта «</w:t>
      </w:r>
      <w:r w:rsidR="00B409F6">
        <w:rPr>
          <w:rFonts w:ascii="Times New Roman" w:hAnsi="Times New Roman" w:cs="Times New Roman"/>
          <w:b/>
          <w:sz w:val="26"/>
          <w:szCs w:val="26"/>
        </w:rPr>
        <w:t>тхэкв</w:t>
      </w:r>
      <w:r w:rsidR="00006DC4">
        <w:rPr>
          <w:rFonts w:ascii="Times New Roman" w:hAnsi="Times New Roman" w:cs="Times New Roman"/>
          <w:b/>
          <w:sz w:val="26"/>
          <w:szCs w:val="26"/>
        </w:rPr>
        <w:t>о</w:t>
      </w:r>
      <w:r w:rsidR="00B409F6">
        <w:rPr>
          <w:rFonts w:ascii="Times New Roman" w:hAnsi="Times New Roman" w:cs="Times New Roman"/>
          <w:b/>
          <w:sz w:val="26"/>
          <w:szCs w:val="26"/>
        </w:rPr>
        <w:t>ндо</w:t>
      </w:r>
      <w:r w:rsidRPr="00616730">
        <w:rPr>
          <w:rFonts w:ascii="Times New Roman" w:hAnsi="Times New Roman" w:cs="Times New Roman"/>
          <w:b/>
          <w:bCs/>
          <w:sz w:val="26"/>
          <w:szCs w:val="26"/>
        </w:rPr>
        <w:t>»</w:t>
      </w:r>
    </w:p>
    <w:p w:rsidR="00870601" w:rsidRPr="00616730" w:rsidRDefault="00870601" w:rsidP="00FE168F">
      <w:pPr>
        <w:spacing w:after="0" w:line="240" w:lineRule="auto"/>
        <w:ind w:firstLine="709"/>
        <w:rPr>
          <w:rFonts w:ascii="Times New Roman" w:hAnsi="Times New Roman" w:cs="Times New Roman"/>
          <w:sz w:val="26"/>
          <w:szCs w:val="26"/>
        </w:rPr>
      </w:pPr>
    </w:p>
    <w:tbl>
      <w:tblPr>
        <w:tblW w:w="0" w:type="auto"/>
        <w:tblInd w:w="108" w:type="dxa"/>
        <w:tblLayout w:type="fixed"/>
        <w:tblLook w:val="0000"/>
      </w:tblPr>
      <w:tblGrid>
        <w:gridCol w:w="860"/>
        <w:gridCol w:w="3976"/>
        <w:gridCol w:w="2372"/>
        <w:gridCol w:w="1650"/>
        <w:gridCol w:w="1347"/>
      </w:tblGrid>
      <w:tr w:rsidR="00B409F6" w:rsidTr="00B409F6">
        <w:trPr>
          <w:cantSplit/>
        </w:trPr>
        <w:tc>
          <w:tcPr>
            <w:tcW w:w="860" w:type="dxa"/>
            <w:vMerge w:val="restart"/>
            <w:tcBorders>
              <w:top w:val="single" w:sz="4" w:space="0" w:color="000000"/>
              <w:left w:val="single" w:sz="4" w:space="0" w:color="000000"/>
              <w:bottom w:val="single" w:sz="4" w:space="0" w:color="000000"/>
            </w:tcBorders>
            <w:shd w:val="clear" w:color="auto" w:fill="auto"/>
            <w:vAlign w:val="center"/>
          </w:tcPr>
          <w:bookmarkEnd w:id="4"/>
          <w:p w:rsidR="00B409F6" w:rsidRPr="00346D14" w:rsidRDefault="00B409F6" w:rsidP="00B409F6">
            <w:pPr>
              <w:spacing w:after="0" w:line="240" w:lineRule="auto"/>
              <w:contextualSpacing/>
              <w:jc w:val="center"/>
            </w:pPr>
            <w:r w:rsidRPr="00346D14">
              <w:rPr>
                <w:rFonts w:ascii="Times New Roman" w:hAnsi="Times New Roman" w:cs="Times New Roman"/>
                <w:sz w:val="24"/>
                <w:szCs w:val="24"/>
              </w:rPr>
              <w:t>№п/п</w:t>
            </w:r>
          </w:p>
        </w:tc>
        <w:tc>
          <w:tcPr>
            <w:tcW w:w="3976" w:type="dxa"/>
            <w:vMerge w:val="restart"/>
            <w:tcBorders>
              <w:top w:val="single" w:sz="4" w:space="0" w:color="000000"/>
              <w:left w:val="single" w:sz="4" w:space="0" w:color="000000"/>
              <w:bottom w:val="single" w:sz="4" w:space="0" w:color="000000"/>
            </w:tcBorders>
            <w:shd w:val="clear" w:color="auto" w:fill="auto"/>
            <w:vAlign w:val="center"/>
          </w:tcPr>
          <w:p w:rsidR="00B409F6" w:rsidRPr="00346D14" w:rsidRDefault="00B409F6" w:rsidP="00B409F6">
            <w:pPr>
              <w:spacing w:after="0" w:line="240" w:lineRule="auto"/>
              <w:contextualSpacing/>
              <w:jc w:val="center"/>
            </w:pPr>
            <w:r w:rsidRPr="00346D14">
              <w:rPr>
                <w:rFonts w:ascii="Times New Roman" w:hAnsi="Times New Roman" w:cs="Times New Roman"/>
                <w:sz w:val="24"/>
                <w:szCs w:val="24"/>
              </w:rPr>
              <w:t>Упражнения</w:t>
            </w:r>
          </w:p>
        </w:tc>
        <w:tc>
          <w:tcPr>
            <w:tcW w:w="2372" w:type="dxa"/>
            <w:vMerge w:val="restart"/>
            <w:tcBorders>
              <w:top w:val="single" w:sz="4" w:space="0" w:color="000000"/>
              <w:left w:val="single" w:sz="4" w:space="0" w:color="000000"/>
              <w:bottom w:val="single" w:sz="4" w:space="0" w:color="000000"/>
            </w:tcBorders>
            <w:shd w:val="clear" w:color="auto" w:fill="auto"/>
            <w:vAlign w:val="center"/>
          </w:tcPr>
          <w:p w:rsidR="00B409F6" w:rsidRPr="00346D14" w:rsidRDefault="00B409F6" w:rsidP="00B409F6">
            <w:pPr>
              <w:spacing w:after="0" w:line="240" w:lineRule="auto"/>
              <w:contextualSpacing/>
              <w:jc w:val="center"/>
            </w:pPr>
            <w:r w:rsidRPr="00346D14">
              <w:rPr>
                <w:rFonts w:ascii="Times New Roman" w:hAnsi="Times New Roman" w:cs="Times New Roman"/>
                <w:sz w:val="24"/>
                <w:szCs w:val="24"/>
              </w:rPr>
              <w:t>Единица измерения</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346D14" w:rsidRDefault="00B409F6" w:rsidP="00B409F6">
            <w:pPr>
              <w:spacing w:after="0" w:line="240" w:lineRule="auto"/>
              <w:contextualSpacing/>
              <w:jc w:val="center"/>
            </w:pPr>
            <w:r w:rsidRPr="00346D14">
              <w:rPr>
                <w:rFonts w:ascii="Times New Roman" w:hAnsi="Times New Roman" w:cs="Times New Roman"/>
                <w:sz w:val="24"/>
                <w:szCs w:val="24"/>
              </w:rPr>
              <w:t>Норматив</w:t>
            </w:r>
          </w:p>
        </w:tc>
      </w:tr>
      <w:tr w:rsidR="00B409F6" w:rsidTr="00B409F6">
        <w:trPr>
          <w:cantSplit/>
        </w:trPr>
        <w:tc>
          <w:tcPr>
            <w:tcW w:w="860" w:type="dxa"/>
            <w:vMerge/>
            <w:tcBorders>
              <w:top w:val="single" w:sz="4" w:space="0" w:color="000000"/>
              <w:left w:val="single" w:sz="4" w:space="0" w:color="000000"/>
              <w:bottom w:val="single" w:sz="4" w:space="0" w:color="000000"/>
            </w:tcBorders>
            <w:shd w:val="clear" w:color="auto" w:fill="auto"/>
            <w:vAlign w:val="center"/>
          </w:tcPr>
          <w:p w:rsidR="00B409F6" w:rsidRPr="00346D14" w:rsidRDefault="00B409F6" w:rsidP="00B409F6">
            <w:pPr>
              <w:snapToGrid w:val="0"/>
              <w:spacing w:after="0" w:line="240" w:lineRule="auto"/>
              <w:contextualSpacing/>
              <w:jc w:val="center"/>
              <w:rPr>
                <w:rFonts w:ascii="Times New Roman" w:hAnsi="Times New Roman" w:cs="Times New Roman"/>
                <w:sz w:val="24"/>
                <w:szCs w:val="24"/>
              </w:rPr>
            </w:pPr>
          </w:p>
        </w:tc>
        <w:tc>
          <w:tcPr>
            <w:tcW w:w="3976" w:type="dxa"/>
            <w:vMerge/>
            <w:tcBorders>
              <w:top w:val="single" w:sz="4" w:space="0" w:color="000000"/>
              <w:left w:val="single" w:sz="4" w:space="0" w:color="000000"/>
              <w:bottom w:val="single" w:sz="4" w:space="0" w:color="000000"/>
            </w:tcBorders>
            <w:shd w:val="clear" w:color="auto" w:fill="auto"/>
            <w:vAlign w:val="center"/>
          </w:tcPr>
          <w:p w:rsidR="00B409F6" w:rsidRPr="00346D14" w:rsidRDefault="00B409F6" w:rsidP="00B409F6">
            <w:pPr>
              <w:snapToGrid w:val="0"/>
              <w:spacing w:after="0" w:line="240" w:lineRule="auto"/>
              <w:contextualSpacing/>
              <w:jc w:val="center"/>
              <w:rPr>
                <w:rFonts w:ascii="Times New Roman" w:hAnsi="Times New Roman" w:cs="Times New Roman"/>
                <w:sz w:val="24"/>
                <w:szCs w:val="24"/>
              </w:rPr>
            </w:pPr>
          </w:p>
        </w:tc>
        <w:tc>
          <w:tcPr>
            <w:tcW w:w="2372" w:type="dxa"/>
            <w:vMerge/>
            <w:tcBorders>
              <w:top w:val="single" w:sz="4" w:space="0" w:color="000000"/>
              <w:left w:val="single" w:sz="4" w:space="0" w:color="000000"/>
              <w:bottom w:val="single" w:sz="4" w:space="0" w:color="000000"/>
            </w:tcBorders>
            <w:shd w:val="clear" w:color="auto" w:fill="auto"/>
            <w:vAlign w:val="center"/>
          </w:tcPr>
          <w:p w:rsidR="00B409F6" w:rsidRPr="00346D14" w:rsidRDefault="00B409F6" w:rsidP="00B409F6">
            <w:pPr>
              <w:snapToGrid w:val="0"/>
              <w:spacing w:after="0" w:line="240" w:lineRule="auto"/>
              <w:contextualSpacing/>
              <w:jc w:val="center"/>
              <w:rPr>
                <w:rFonts w:ascii="Times New Roman" w:hAnsi="Times New Roman" w:cs="Times New Roman"/>
                <w:sz w:val="24"/>
                <w:szCs w:val="24"/>
                <w:lang w:val="en-US"/>
              </w:rPr>
            </w:pPr>
          </w:p>
        </w:tc>
        <w:tc>
          <w:tcPr>
            <w:tcW w:w="1650" w:type="dxa"/>
            <w:tcBorders>
              <w:top w:val="single" w:sz="4" w:space="0" w:color="000000"/>
              <w:left w:val="single" w:sz="4" w:space="0" w:color="000000"/>
              <w:bottom w:val="single" w:sz="4" w:space="0" w:color="000000"/>
            </w:tcBorders>
            <w:shd w:val="clear" w:color="auto" w:fill="auto"/>
            <w:vAlign w:val="center"/>
          </w:tcPr>
          <w:p w:rsidR="00B409F6" w:rsidRPr="00346D14" w:rsidRDefault="00B409F6" w:rsidP="00B409F6">
            <w:pPr>
              <w:spacing w:after="0" w:line="240" w:lineRule="auto"/>
              <w:contextualSpacing/>
              <w:jc w:val="center"/>
              <w:rPr>
                <w:rFonts w:ascii="Times New Roman" w:hAnsi="Times New Roman" w:cs="Times New Roman"/>
                <w:sz w:val="24"/>
                <w:szCs w:val="24"/>
              </w:rPr>
            </w:pPr>
            <w:r w:rsidRPr="00346D14">
              <w:rPr>
                <w:rFonts w:ascii="Times New Roman" w:hAnsi="Times New Roman" w:cs="Times New Roman"/>
                <w:sz w:val="24"/>
                <w:szCs w:val="24"/>
              </w:rPr>
              <w:t>юноши/</w:t>
            </w:r>
          </w:p>
          <w:p w:rsidR="00B409F6" w:rsidRPr="00346D14" w:rsidRDefault="00B409F6" w:rsidP="00B409F6">
            <w:pPr>
              <w:spacing w:after="0" w:line="240" w:lineRule="auto"/>
              <w:contextualSpacing/>
              <w:jc w:val="center"/>
            </w:pPr>
            <w:r w:rsidRPr="00346D14">
              <w:rPr>
                <w:rFonts w:ascii="Times New Roman" w:hAnsi="Times New Roman" w:cs="Times New Roman"/>
                <w:sz w:val="24"/>
                <w:szCs w:val="24"/>
              </w:rPr>
              <w:t>юниоры</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346D14" w:rsidRDefault="00B409F6" w:rsidP="00B409F6">
            <w:pPr>
              <w:spacing w:after="0" w:line="240" w:lineRule="auto"/>
              <w:contextualSpacing/>
              <w:jc w:val="center"/>
            </w:pPr>
            <w:r w:rsidRPr="00346D14">
              <w:rPr>
                <w:rFonts w:ascii="Times New Roman" w:hAnsi="Times New Roman" w:cs="Times New Roman"/>
                <w:sz w:val="24"/>
                <w:szCs w:val="24"/>
              </w:rPr>
              <w:t>девушки/юниорки</w:t>
            </w:r>
          </w:p>
        </w:tc>
      </w:tr>
      <w:tr w:rsidR="00B409F6" w:rsidTr="00B409F6">
        <w:trPr>
          <w:cantSplit/>
          <w:trHeight w:val="567"/>
        </w:trPr>
        <w:tc>
          <w:tcPr>
            <w:tcW w:w="102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uto"/>
              <w:contextualSpacing/>
              <w:jc w:val="center"/>
            </w:pPr>
            <w:r w:rsidRPr="001C4412">
              <w:rPr>
                <w:rFonts w:ascii="Times New Roman" w:hAnsi="Times New Roman" w:cs="Times New Roman"/>
                <w:sz w:val="24"/>
                <w:szCs w:val="24"/>
              </w:rPr>
              <w:t xml:space="preserve">1. </w:t>
            </w:r>
            <w:r>
              <w:rPr>
                <w:rFonts w:ascii="Times New Roman" w:hAnsi="Times New Roman" w:cs="Times New Roman"/>
                <w:sz w:val="24"/>
                <w:szCs w:val="24"/>
              </w:rPr>
              <w:t xml:space="preserve">Нормативы общей физической подготовки </w:t>
            </w:r>
            <w:r w:rsidRPr="00BC326E">
              <w:rPr>
                <w:rFonts w:ascii="Times New Roman" w:hAnsi="Times New Roman" w:cs="Times New Roman"/>
                <w:sz w:val="24"/>
                <w:szCs w:val="24"/>
              </w:rPr>
              <w:t>для спортивных дисциплин</w:t>
            </w:r>
            <w:r w:rsidRPr="00BC326E">
              <w:rPr>
                <w:rFonts w:ascii="Times New Roman" w:eastAsia="Times New Roman CYR" w:hAnsi="Times New Roman" w:cs="Times New Roman"/>
                <w:sz w:val="24"/>
                <w:szCs w:val="24"/>
              </w:rPr>
              <w:t xml:space="preserve">: </w:t>
            </w:r>
            <w:r w:rsidRPr="00BC326E">
              <w:rPr>
                <w:rFonts w:ascii="Times New Roman" w:hAnsi="Times New Roman" w:cs="Times New Roman"/>
                <w:sz w:val="24"/>
                <w:szCs w:val="24"/>
              </w:rPr>
              <w:t>«ВТФ - пхумсэ»</w:t>
            </w:r>
            <w:r>
              <w:rPr>
                <w:rFonts w:ascii="Times New Roman" w:hAnsi="Times New Roman" w:cs="Times New Roman"/>
                <w:sz w:val="24"/>
                <w:szCs w:val="24"/>
              </w:rPr>
              <w:t>,</w:t>
            </w:r>
            <w:r w:rsidRPr="00BC326E">
              <w:rPr>
                <w:rFonts w:ascii="Times New Roman" w:hAnsi="Times New Roman" w:cs="Times New Roman"/>
                <w:sz w:val="24"/>
                <w:szCs w:val="24"/>
              </w:rPr>
              <w:t xml:space="preserve"> «ВТФ - весовая категория», «командные соревнования»</w:t>
            </w:r>
          </w:p>
        </w:tc>
      </w:tr>
      <w:tr w:rsidR="00B409F6" w:rsidTr="00B409F6">
        <w:trPr>
          <w:cantSplit/>
        </w:trPr>
        <w:tc>
          <w:tcPr>
            <w:tcW w:w="860"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6"/>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hAnsi="Times New Roman" w:cs="Times New Roman"/>
                <w:sz w:val="24"/>
                <w:szCs w:val="24"/>
              </w:rPr>
            </w:pPr>
          </w:p>
        </w:tc>
        <w:tc>
          <w:tcPr>
            <w:tcW w:w="3976"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Бег на 60 м</w:t>
            </w:r>
          </w:p>
        </w:tc>
        <w:tc>
          <w:tcPr>
            <w:tcW w:w="2372"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с</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не более</w:t>
            </w:r>
          </w:p>
        </w:tc>
      </w:tr>
      <w:tr w:rsidR="00B409F6" w:rsidTr="00B409F6">
        <w:trPr>
          <w:cantSplit/>
        </w:trPr>
        <w:tc>
          <w:tcPr>
            <w:tcW w:w="860"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3976"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372"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650"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8,2</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9,6</w:t>
            </w:r>
          </w:p>
        </w:tc>
      </w:tr>
      <w:tr w:rsidR="00B409F6" w:rsidTr="00B409F6">
        <w:trPr>
          <w:cantSplit/>
        </w:trPr>
        <w:tc>
          <w:tcPr>
            <w:tcW w:w="860"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6"/>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hAnsi="Times New Roman" w:cs="Times New Roman"/>
                <w:sz w:val="24"/>
                <w:szCs w:val="24"/>
              </w:rPr>
            </w:pPr>
          </w:p>
        </w:tc>
        <w:tc>
          <w:tcPr>
            <w:tcW w:w="3976"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Бег на 2000 м</w:t>
            </w:r>
          </w:p>
        </w:tc>
        <w:tc>
          <w:tcPr>
            <w:tcW w:w="2372"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мин, с</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не более</w:t>
            </w:r>
          </w:p>
        </w:tc>
      </w:tr>
      <w:tr w:rsidR="00B409F6" w:rsidTr="00B409F6">
        <w:trPr>
          <w:cantSplit/>
        </w:trPr>
        <w:tc>
          <w:tcPr>
            <w:tcW w:w="860"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3976"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372"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650"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8.10</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10.00</w:t>
            </w:r>
          </w:p>
        </w:tc>
      </w:tr>
      <w:tr w:rsidR="00B409F6" w:rsidTr="00B409F6">
        <w:trPr>
          <w:cantSplit/>
        </w:trPr>
        <w:tc>
          <w:tcPr>
            <w:tcW w:w="860"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6"/>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hAnsi="Times New Roman" w:cs="Times New Roman"/>
                <w:sz w:val="24"/>
                <w:szCs w:val="24"/>
              </w:rPr>
            </w:pPr>
          </w:p>
        </w:tc>
        <w:tc>
          <w:tcPr>
            <w:tcW w:w="3976"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Сгибание и разгибание рук в упоре лежа на полу</w:t>
            </w:r>
          </w:p>
        </w:tc>
        <w:tc>
          <w:tcPr>
            <w:tcW w:w="2372"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количество раз</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не менее</w:t>
            </w:r>
          </w:p>
        </w:tc>
      </w:tr>
      <w:tr w:rsidR="00B409F6" w:rsidTr="00B409F6">
        <w:trPr>
          <w:cantSplit/>
        </w:trPr>
        <w:tc>
          <w:tcPr>
            <w:tcW w:w="860"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3976"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372"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650"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36</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15</w:t>
            </w:r>
          </w:p>
        </w:tc>
      </w:tr>
      <w:tr w:rsidR="00B409F6" w:rsidTr="00B409F6">
        <w:trPr>
          <w:cantSplit/>
        </w:trPr>
        <w:tc>
          <w:tcPr>
            <w:tcW w:w="860"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6"/>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hAnsi="Times New Roman" w:cs="Times New Roman"/>
                <w:sz w:val="24"/>
                <w:szCs w:val="24"/>
              </w:rPr>
            </w:pPr>
          </w:p>
        </w:tc>
        <w:tc>
          <w:tcPr>
            <w:tcW w:w="3976"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autoSpaceDE w:val="0"/>
              <w:spacing w:after="0" w:line="240" w:lineRule="auto"/>
              <w:jc w:val="center"/>
            </w:pPr>
            <w:r>
              <w:rPr>
                <w:rFonts w:ascii="Times New Roman" w:eastAsia="Times New Roman" w:hAnsi="Times New Roman" w:cs="Times New Roman"/>
                <w:sz w:val="24"/>
                <w:szCs w:val="24"/>
                <w:lang w:eastAsia="ru-RU"/>
              </w:rPr>
              <w:t>Подтягивание из виса на высокой перекладине</w:t>
            </w:r>
          </w:p>
        </w:tc>
        <w:tc>
          <w:tcPr>
            <w:tcW w:w="2372"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количество раз</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eastAsia="Times New Roman" w:hAnsi="Times New Roman" w:cs="Times New Roman"/>
                <w:sz w:val="24"/>
                <w:szCs w:val="24"/>
              </w:rPr>
              <w:t>не менее</w:t>
            </w:r>
          </w:p>
        </w:tc>
      </w:tr>
      <w:tr w:rsidR="00B409F6" w:rsidTr="00B409F6">
        <w:trPr>
          <w:cantSplit/>
        </w:trPr>
        <w:tc>
          <w:tcPr>
            <w:tcW w:w="860"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3976"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372"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650"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12</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w:t>
            </w:r>
          </w:p>
        </w:tc>
      </w:tr>
      <w:tr w:rsidR="00B409F6" w:rsidTr="00B409F6">
        <w:trPr>
          <w:cantSplit/>
        </w:trPr>
        <w:tc>
          <w:tcPr>
            <w:tcW w:w="860"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6"/>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hAnsi="Times New Roman" w:cs="Times New Roman"/>
                <w:sz w:val="24"/>
                <w:szCs w:val="24"/>
              </w:rPr>
            </w:pPr>
          </w:p>
        </w:tc>
        <w:tc>
          <w:tcPr>
            <w:tcW w:w="3976" w:type="dxa"/>
            <w:vMerge w:val="restart"/>
            <w:tcBorders>
              <w:top w:val="single" w:sz="4" w:space="0" w:color="000000"/>
              <w:left w:val="single" w:sz="4" w:space="0" w:color="000000"/>
              <w:bottom w:val="single" w:sz="4" w:space="0" w:color="000000"/>
            </w:tcBorders>
            <w:shd w:val="clear" w:color="auto" w:fill="auto"/>
          </w:tcPr>
          <w:p w:rsidR="00B409F6" w:rsidRDefault="00B409F6" w:rsidP="00B409F6">
            <w:pPr>
              <w:spacing w:after="0" w:line="240" w:lineRule="auto"/>
              <w:contextualSpacing/>
              <w:jc w:val="center"/>
            </w:pPr>
            <w:r>
              <w:rPr>
                <w:rFonts w:ascii="Times New Roman" w:hAnsi="Times New Roman" w:cs="Times New Roman"/>
                <w:sz w:val="24"/>
                <w:szCs w:val="24"/>
              </w:rPr>
              <w:t>Подтягивание из виса лежа на низкой перекладине 90 см</w:t>
            </w:r>
          </w:p>
        </w:tc>
        <w:tc>
          <w:tcPr>
            <w:tcW w:w="2372"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количество раз</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tcPr>
          <w:p w:rsidR="00B409F6" w:rsidRDefault="00B409F6" w:rsidP="00B409F6">
            <w:pPr>
              <w:snapToGrid w:val="0"/>
              <w:spacing w:after="0" w:line="240" w:lineRule="auto"/>
              <w:contextualSpacing/>
              <w:jc w:val="center"/>
            </w:pPr>
            <w:r>
              <w:rPr>
                <w:rFonts w:ascii="Times New Roman" w:hAnsi="Times New Roman" w:cs="Times New Roman"/>
                <w:sz w:val="24"/>
                <w:szCs w:val="24"/>
              </w:rPr>
              <w:t>не менее</w:t>
            </w:r>
          </w:p>
        </w:tc>
      </w:tr>
      <w:tr w:rsidR="00B409F6" w:rsidTr="00B409F6">
        <w:trPr>
          <w:cantSplit/>
        </w:trPr>
        <w:tc>
          <w:tcPr>
            <w:tcW w:w="860"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3976" w:type="dxa"/>
            <w:vMerge/>
            <w:tcBorders>
              <w:top w:val="single" w:sz="4" w:space="0" w:color="000000"/>
              <w:left w:val="single" w:sz="4" w:space="0" w:color="000000"/>
              <w:bottom w:val="single" w:sz="4" w:space="0" w:color="000000"/>
            </w:tcBorders>
            <w:shd w:val="clear" w:color="auto" w:fill="auto"/>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372"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650" w:type="dxa"/>
            <w:tcBorders>
              <w:top w:val="single" w:sz="4" w:space="0" w:color="000000"/>
              <w:left w:val="single" w:sz="4" w:space="0" w:color="000000"/>
              <w:bottom w:val="single" w:sz="4" w:space="0" w:color="000000"/>
            </w:tcBorders>
            <w:shd w:val="clear" w:color="auto" w:fill="auto"/>
          </w:tcPr>
          <w:p w:rsidR="00B409F6" w:rsidRDefault="00B409F6" w:rsidP="00B409F6">
            <w:pPr>
              <w:snapToGrid w:val="0"/>
              <w:spacing w:after="0" w:line="240" w:lineRule="auto"/>
              <w:contextualSpacing/>
              <w:jc w:val="center"/>
            </w:pPr>
            <w:r>
              <w:rPr>
                <w:rFonts w:ascii="Times New Roman" w:hAnsi="Times New Roman" w:cs="Times New Roman"/>
                <w:sz w:val="24"/>
                <w:szCs w:val="24"/>
              </w:rPr>
              <w:t>-</w:t>
            </w:r>
          </w:p>
        </w:tc>
        <w:tc>
          <w:tcPr>
            <w:tcW w:w="1347" w:type="dxa"/>
            <w:tcBorders>
              <w:top w:val="single" w:sz="4" w:space="0" w:color="000000"/>
              <w:left w:val="single" w:sz="4" w:space="0" w:color="000000"/>
              <w:bottom w:val="single" w:sz="4" w:space="0" w:color="000000"/>
              <w:right w:val="single" w:sz="4" w:space="0" w:color="000000"/>
            </w:tcBorders>
            <w:shd w:val="clear" w:color="auto" w:fill="auto"/>
          </w:tcPr>
          <w:p w:rsidR="00B409F6" w:rsidRDefault="00B409F6" w:rsidP="00B409F6">
            <w:pPr>
              <w:snapToGrid w:val="0"/>
              <w:spacing w:after="0" w:line="240" w:lineRule="auto"/>
              <w:contextualSpacing/>
              <w:jc w:val="center"/>
            </w:pPr>
            <w:r>
              <w:rPr>
                <w:rFonts w:ascii="Times New Roman" w:hAnsi="Times New Roman" w:cs="Times New Roman"/>
                <w:sz w:val="24"/>
                <w:szCs w:val="24"/>
              </w:rPr>
              <w:t>8</w:t>
            </w:r>
          </w:p>
        </w:tc>
      </w:tr>
      <w:tr w:rsidR="00B409F6" w:rsidTr="00B409F6">
        <w:trPr>
          <w:cantSplit/>
        </w:trPr>
        <w:tc>
          <w:tcPr>
            <w:tcW w:w="860"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6"/>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hAnsi="Times New Roman" w:cs="Times New Roman"/>
                <w:sz w:val="24"/>
                <w:szCs w:val="24"/>
              </w:rPr>
            </w:pPr>
          </w:p>
        </w:tc>
        <w:tc>
          <w:tcPr>
            <w:tcW w:w="3976"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 xml:space="preserve">Наклон вперед из положения стоя на гимнастической скамье </w:t>
            </w:r>
          </w:p>
          <w:p w:rsidR="00B409F6" w:rsidRDefault="00B409F6" w:rsidP="00B409F6">
            <w:pPr>
              <w:spacing w:after="0" w:line="240" w:lineRule="auto"/>
              <w:contextualSpacing/>
              <w:jc w:val="center"/>
            </w:pPr>
            <w:r>
              <w:rPr>
                <w:rFonts w:ascii="Times New Roman" w:hAnsi="Times New Roman" w:cs="Times New Roman"/>
                <w:sz w:val="24"/>
                <w:szCs w:val="24"/>
              </w:rPr>
              <w:t>(от уровня скамьи)</w:t>
            </w:r>
          </w:p>
        </w:tc>
        <w:tc>
          <w:tcPr>
            <w:tcW w:w="2372"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см</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не менее</w:t>
            </w:r>
          </w:p>
        </w:tc>
      </w:tr>
      <w:tr w:rsidR="00B409F6" w:rsidTr="00B409F6">
        <w:trPr>
          <w:cantSplit/>
        </w:trPr>
        <w:tc>
          <w:tcPr>
            <w:tcW w:w="860"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3976"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372"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650"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+11</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+15</w:t>
            </w:r>
          </w:p>
        </w:tc>
      </w:tr>
      <w:tr w:rsidR="00B409F6" w:rsidTr="00B409F6">
        <w:trPr>
          <w:cantSplit/>
        </w:trPr>
        <w:tc>
          <w:tcPr>
            <w:tcW w:w="860"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6"/>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hAnsi="Times New Roman" w:cs="Times New Roman"/>
                <w:sz w:val="24"/>
                <w:szCs w:val="24"/>
              </w:rPr>
            </w:pPr>
          </w:p>
        </w:tc>
        <w:tc>
          <w:tcPr>
            <w:tcW w:w="3976"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Челночный бег 3х10 м</w:t>
            </w:r>
          </w:p>
        </w:tc>
        <w:tc>
          <w:tcPr>
            <w:tcW w:w="2372"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с</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не более</w:t>
            </w:r>
          </w:p>
        </w:tc>
      </w:tr>
      <w:tr w:rsidR="00B409F6" w:rsidTr="00B409F6">
        <w:trPr>
          <w:cantSplit/>
        </w:trPr>
        <w:tc>
          <w:tcPr>
            <w:tcW w:w="860"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3976"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372"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650"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7,9</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8,2</w:t>
            </w:r>
          </w:p>
        </w:tc>
      </w:tr>
      <w:tr w:rsidR="00B409F6" w:rsidTr="00B409F6">
        <w:trPr>
          <w:cantSplit/>
        </w:trPr>
        <w:tc>
          <w:tcPr>
            <w:tcW w:w="860"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6"/>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hAnsi="Times New Roman" w:cs="Times New Roman"/>
                <w:sz w:val="24"/>
                <w:szCs w:val="24"/>
              </w:rPr>
            </w:pPr>
          </w:p>
        </w:tc>
        <w:tc>
          <w:tcPr>
            <w:tcW w:w="3976"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Прыжок в длину с места толчком двумя ногами</w:t>
            </w:r>
          </w:p>
        </w:tc>
        <w:tc>
          <w:tcPr>
            <w:tcW w:w="2372"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см</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не менее</w:t>
            </w:r>
          </w:p>
        </w:tc>
      </w:tr>
      <w:tr w:rsidR="00B409F6" w:rsidTr="00B409F6">
        <w:trPr>
          <w:cantSplit/>
        </w:trPr>
        <w:tc>
          <w:tcPr>
            <w:tcW w:w="860"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3976"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372"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650"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180</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165</w:t>
            </w:r>
          </w:p>
        </w:tc>
      </w:tr>
      <w:tr w:rsidR="00B409F6" w:rsidTr="00B409F6">
        <w:trPr>
          <w:cantSplit/>
        </w:trPr>
        <w:tc>
          <w:tcPr>
            <w:tcW w:w="860"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6"/>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hAnsi="Times New Roman" w:cs="Times New Roman"/>
                <w:sz w:val="24"/>
                <w:szCs w:val="24"/>
              </w:rPr>
            </w:pPr>
          </w:p>
        </w:tc>
        <w:tc>
          <w:tcPr>
            <w:tcW w:w="3976"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Поднимание туловища из положения лежа на спине (за 1 мин)</w:t>
            </w:r>
          </w:p>
        </w:tc>
        <w:tc>
          <w:tcPr>
            <w:tcW w:w="2372"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количество раз</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не менее</w:t>
            </w:r>
          </w:p>
        </w:tc>
      </w:tr>
      <w:tr w:rsidR="00B409F6" w:rsidTr="00B409F6">
        <w:trPr>
          <w:cantSplit/>
        </w:trPr>
        <w:tc>
          <w:tcPr>
            <w:tcW w:w="860"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3976"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372" w:type="dxa"/>
            <w:vMerge/>
            <w:tcBorders>
              <w:top w:val="single" w:sz="4" w:space="0" w:color="000000"/>
              <w:left w:val="single" w:sz="4" w:space="0" w:color="000000"/>
              <w:bottom w:val="single" w:sz="4" w:space="0" w:color="000000"/>
            </w:tcBorders>
            <w:shd w:val="clear" w:color="auto" w:fill="auto"/>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650"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46</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uto"/>
              <w:contextualSpacing/>
              <w:jc w:val="center"/>
            </w:pPr>
            <w:r>
              <w:rPr>
                <w:rFonts w:ascii="Times New Roman" w:hAnsi="Times New Roman" w:cs="Times New Roman"/>
                <w:sz w:val="24"/>
                <w:szCs w:val="24"/>
              </w:rPr>
              <w:t>40</w:t>
            </w:r>
          </w:p>
        </w:tc>
      </w:tr>
      <w:tr w:rsidR="00B409F6" w:rsidTr="00B409F6">
        <w:trPr>
          <w:cantSplit/>
          <w:trHeight w:val="567"/>
        </w:trPr>
        <w:tc>
          <w:tcPr>
            <w:tcW w:w="1020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sidRPr="001C4412">
              <w:rPr>
                <w:rFonts w:ascii="Times New Roman" w:hAnsi="Times New Roman" w:cs="Times New Roman"/>
                <w:sz w:val="24"/>
                <w:szCs w:val="24"/>
              </w:rPr>
              <w:t xml:space="preserve">2. </w:t>
            </w:r>
            <w:r>
              <w:rPr>
                <w:rFonts w:ascii="Times New Roman" w:hAnsi="Times New Roman" w:cs="Times New Roman"/>
                <w:sz w:val="24"/>
                <w:szCs w:val="24"/>
              </w:rPr>
              <w:t>Нормативы специальной физической подготовки</w:t>
            </w:r>
            <w:r w:rsidRPr="00BC326E">
              <w:rPr>
                <w:rFonts w:ascii="Times New Roman" w:hAnsi="Times New Roman" w:cs="Times New Roman"/>
                <w:sz w:val="24"/>
                <w:szCs w:val="24"/>
              </w:rPr>
              <w:t>для спортивных дисциплин</w:t>
            </w:r>
            <w:r w:rsidRPr="00BC326E">
              <w:rPr>
                <w:rFonts w:ascii="Times New Roman" w:eastAsia="Times New Roman CYR" w:hAnsi="Times New Roman" w:cs="Times New Roman"/>
                <w:sz w:val="24"/>
                <w:szCs w:val="24"/>
              </w:rPr>
              <w:t xml:space="preserve">: </w:t>
            </w:r>
            <w:r>
              <w:rPr>
                <w:rFonts w:ascii="Times New Roman" w:eastAsia="Times New Roman CYR" w:hAnsi="Times New Roman" w:cs="Times New Roman"/>
                <w:sz w:val="24"/>
                <w:szCs w:val="24"/>
              </w:rPr>
              <w:br/>
            </w:r>
            <w:r w:rsidRPr="00BC326E">
              <w:rPr>
                <w:rFonts w:ascii="Times New Roman" w:hAnsi="Times New Roman" w:cs="Times New Roman"/>
                <w:sz w:val="24"/>
                <w:szCs w:val="24"/>
              </w:rPr>
              <w:t>«ВТФ - пхумсэ»</w:t>
            </w:r>
            <w:r>
              <w:rPr>
                <w:rFonts w:ascii="Times New Roman" w:hAnsi="Times New Roman" w:cs="Times New Roman"/>
                <w:sz w:val="24"/>
                <w:szCs w:val="24"/>
              </w:rPr>
              <w:t>,</w:t>
            </w:r>
            <w:r w:rsidRPr="00BC326E">
              <w:rPr>
                <w:rFonts w:ascii="Times New Roman" w:hAnsi="Times New Roman" w:cs="Times New Roman"/>
                <w:sz w:val="24"/>
                <w:szCs w:val="24"/>
              </w:rPr>
              <w:t xml:space="preserve"> «ВТФ - весовая категория», «командные соревнования»</w:t>
            </w:r>
          </w:p>
        </w:tc>
      </w:tr>
      <w:tr w:rsidR="00B409F6" w:rsidTr="00B409F6">
        <w:trPr>
          <w:cantSplit/>
        </w:trPr>
        <w:tc>
          <w:tcPr>
            <w:tcW w:w="860"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5"/>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hAnsi="Times New Roman" w:cs="Times New Roman"/>
                <w:sz w:val="24"/>
                <w:szCs w:val="24"/>
              </w:rPr>
            </w:pPr>
          </w:p>
        </w:tc>
        <w:tc>
          <w:tcPr>
            <w:tcW w:w="3976"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pStyle w:val="Bodytext21"/>
              <w:shd w:val="clear" w:color="auto" w:fill="auto"/>
              <w:spacing w:line="240" w:lineRule="auto"/>
            </w:pPr>
            <w:r>
              <w:rPr>
                <w:rFonts w:eastAsia="Calibri"/>
                <w:sz w:val="24"/>
                <w:szCs w:val="24"/>
              </w:rPr>
              <w:t>Челночный бег 30x8 м с высокого старта</w:t>
            </w:r>
          </w:p>
        </w:tc>
        <w:tc>
          <w:tcPr>
            <w:tcW w:w="2372"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pStyle w:val="Bodytext21"/>
              <w:shd w:val="clear" w:color="auto" w:fill="auto"/>
              <w:spacing w:line="240" w:lineRule="auto"/>
            </w:pPr>
            <w:r>
              <w:rPr>
                <w:rFonts w:eastAsia="Calibri"/>
                <w:sz w:val="24"/>
                <w:szCs w:val="24"/>
              </w:rPr>
              <w:t>с</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pStyle w:val="Bodytext21"/>
              <w:shd w:val="clear" w:color="auto" w:fill="auto"/>
              <w:spacing w:line="240" w:lineRule="auto"/>
            </w:pPr>
            <w:r>
              <w:rPr>
                <w:rFonts w:eastAsia="Calibri"/>
                <w:sz w:val="24"/>
                <w:szCs w:val="24"/>
              </w:rPr>
              <w:t>не более</w:t>
            </w:r>
          </w:p>
        </w:tc>
      </w:tr>
      <w:tr w:rsidR="00B409F6" w:rsidTr="00B409F6">
        <w:trPr>
          <w:cantSplit/>
        </w:trPr>
        <w:tc>
          <w:tcPr>
            <w:tcW w:w="860"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3976"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372"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650"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tLeast"/>
              <w:contextualSpacing/>
              <w:jc w:val="center"/>
            </w:pPr>
            <w:r>
              <w:rPr>
                <w:rFonts w:ascii="Times New Roman" w:hAnsi="Times New Roman" w:cs="Times New Roman"/>
                <w:sz w:val="24"/>
                <w:szCs w:val="24"/>
              </w:rPr>
              <w:t>75</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tLeast"/>
              <w:contextualSpacing/>
              <w:jc w:val="center"/>
            </w:pPr>
            <w:r>
              <w:rPr>
                <w:rFonts w:ascii="Times New Roman" w:hAnsi="Times New Roman" w:cs="Times New Roman"/>
                <w:sz w:val="24"/>
                <w:szCs w:val="24"/>
              </w:rPr>
              <w:t>85</w:t>
            </w:r>
          </w:p>
        </w:tc>
      </w:tr>
      <w:tr w:rsidR="00B409F6" w:rsidTr="00B409F6">
        <w:trPr>
          <w:cantSplit/>
        </w:trPr>
        <w:tc>
          <w:tcPr>
            <w:tcW w:w="860"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5"/>
              </w:numPr>
              <w:pBdr>
                <w:top w:val="none" w:sz="0" w:space="0" w:color="000000"/>
                <w:left w:val="none" w:sz="0" w:space="0" w:color="000000"/>
                <w:bottom w:val="none" w:sz="0" w:space="0" w:color="000000"/>
                <w:right w:val="none" w:sz="0" w:space="0" w:color="000000"/>
              </w:pBdr>
              <w:suppressAutoHyphens/>
              <w:snapToGrid w:val="0"/>
              <w:spacing w:after="0" w:line="240" w:lineRule="auto"/>
              <w:contextualSpacing/>
              <w:jc w:val="center"/>
              <w:rPr>
                <w:rFonts w:ascii="Times New Roman" w:hAnsi="Times New Roman" w:cs="Times New Roman"/>
                <w:sz w:val="24"/>
                <w:szCs w:val="24"/>
              </w:rPr>
            </w:pPr>
          </w:p>
        </w:tc>
        <w:tc>
          <w:tcPr>
            <w:tcW w:w="3976"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pStyle w:val="Default"/>
              <w:jc w:val="center"/>
            </w:pPr>
            <w:r>
              <w:t>Удары «долио чаги» на уровне корпуса по «ракетке» за 10 с</w:t>
            </w:r>
          </w:p>
        </w:tc>
        <w:tc>
          <w:tcPr>
            <w:tcW w:w="2372"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jc w:val="center"/>
            </w:pPr>
            <w:r>
              <w:rPr>
                <w:rFonts w:ascii="Times New Roman" w:hAnsi="Times New Roman" w:cs="Times New Roman"/>
                <w:sz w:val="24"/>
                <w:szCs w:val="24"/>
              </w:rPr>
              <w:t>количество раз</w:t>
            </w:r>
          </w:p>
        </w:tc>
        <w:tc>
          <w:tcPr>
            <w:tcW w:w="29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jc w:val="center"/>
            </w:pPr>
            <w:r>
              <w:rPr>
                <w:rFonts w:ascii="Times New Roman" w:hAnsi="Times New Roman" w:cs="Times New Roman"/>
                <w:sz w:val="24"/>
                <w:szCs w:val="24"/>
              </w:rPr>
              <w:t>не менее</w:t>
            </w:r>
          </w:p>
        </w:tc>
      </w:tr>
      <w:tr w:rsidR="00B409F6" w:rsidTr="00B409F6">
        <w:trPr>
          <w:cantSplit/>
        </w:trPr>
        <w:tc>
          <w:tcPr>
            <w:tcW w:w="860"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3976"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372"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650"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tLeast"/>
              <w:contextualSpacing/>
              <w:jc w:val="center"/>
            </w:pPr>
            <w:r>
              <w:rPr>
                <w:rFonts w:ascii="Times New Roman" w:hAnsi="Times New Roman" w:cs="Times New Roman"/>
                <w:sz w:val="24"/>
                <w:szCs w:val="24"/>
              </w:rPr>
              <w:t>20</w:t>
            </w:r>
          </w:p>
        </w:tc>
        <w:tc>
          <w:tcPr>
            <w:tcW w:w="13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tLeast"/>
              <w:contextualSpacing/>
              <w:jc w:val="center"/>
            </w:pPr>
            <w:r>
              <w:rPr>
                <w:rFonts w:ascii="Times New Roman" w:hAnsi="Times New Roman" w:cs="Times New Roman"/>
                <w:sz w:val="24"/>
                <w:szCs w:val="24"/>
              </w:rPr>
              <w:t>18</w:t>
            </w:r>
          </w:p>
        </w:tc>
      </w:tr>
    </w:tbl>
    <w:p w:rsidR="00B050AA" w:rsidRPr="00616730" w:rsidRDefault="00B050AA" w:rsidP="00FE168F">
      <w:pPr>
        <w:spacing w:after="0" w:line="240" w:lineRule="auto"/>
        <w:ind w:firstLine="709"/>
        <w:jc w:val="center"/>
        <w:rPr>
          <w:rFonts w:ascii="Times New Roman" w:hAnsi="Times New Roman" w:cs="Times New Roman"/>
          <w:sz w:val="26"/>
          <w:szCs w:val="26"/>
        </w:rPr>
      </w:pPr>
    </w:p>
    <w:tbl>
      <w:tblPr>
        <w:tblW w:w="0" w:type="auto"/>
        <w:tblInd w:w="108" w:type="dxa"/>
        <w:tblLayout w:type="fixed"/>
        <w:tblLook w:val="0000"/>
      </w:tblPr>
      <w:tblGrid>
        <w:gridCol w:w="10206"/>
      </w:tblGrid>
      <w:tr w:rsidR="00B409F6" w:rsidRPr="007E13FA" w:rsidTr="00B409F6">
        <w:trPr>
          <w:cantSplit/>
          <w:trHeight w:val="567"/>
        </w:trPr>
        <w:tc>
          <w:tcPr>
            <w:tcW w:w="10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006DC4" w:rsidRDefault="00B409F6" w:rsidP="00006DC4">
            <w:pPr>
              <w:pStyle w:val="a4"/>
              <w:numPr>
                <w:ilvl w:val="0"/>
                <w:numId w:val="9"/>
              </w:numPr>
              <w:spacing w:after="0" w:line="276" w:lineRule="auto"/>
              <w:jc w:val="center"/>
              <w:rPr>
                <w:rFonts w:ascii="Times New Roman" w:hAnsi="Times New Roman" w:cs="Times New Roman"/>
                <w:sz w:val="24"/>
                <w:szCs w:val="24"/>
              </w:rPr>
            </w:pPr>
            <w:bookmarkStart w:id="5" w:name="_Hlk91062254"/>
            <w:r w:rsidRPr="00006DC4">
              <w:rPr>
                <w:rFonts w:ascii="Times New Roman" w:hAnsi="Times New Roman" w:cs="Times New Roman"/>
                <w:sz w:val="24"/>
                <w:szCs w:val="24"/>
              </w:rPr>
              <w:t>Уровень спортивной квалификации (спортивный разряд)</w:t>
            </w:r>
          </w:p>
        </w:tc>
      </w:tr>
      <w:tr w:rsidR="00B409F6" w:rsidRPr="007E13FA" w:rsidTr="00B409F6">
        <w:trPr>
          <w:cantSplit/>
          <w:trHeight w:val="567"/>
        </w:trPr>
        <w:tc>
          <w:tcPr>
            <w:tcW w:w="102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7E13FA" w:rsidRDefault="00B409F6" w:rsidP="00B409F6">
            <w:pPr>
              <w:spacing w:after="0"/>
              <w:contextualSpacing/>
              <w:jc w:val="center"/>
              <w:rPr>
                <w:rFonts w:ascii="Times New Roman" w:hAnsi="Times New Roman" w:cs="Times New Roman"/>
                <w:sz w:val="24"/>
                <w:szCs w:val="24"/>
              </w:rPr>
            </w:pPr>
            <w:r w:rsidRPr="007E13FA">
              <w:rPr>
                <w:rFonts w:ascii="Times New Roman" w:hAnsi="Times New Roman" w:cs="Times New Roman"/>
                <w:sz w:val="24"/>
                <w:szCs w:val="24"/>
              </w:rPr>
              <w:t>Спор</w:t>
            </w:r>
            <w:r>
              <w:rPr>
                <w:rFonts w:ascii="Times New Roman" w:hAnsi="Times New Roman" w:cs="Times New Roman"/>
                <w:sz w:val="24"/>
                <w:szCs w:val="24"/>
              </w:rPr>
              <w:t>тивный разряд</w:t>
            </w:r>
            <w:r w:rsidRPr="007E13FA">
              <w:rPr>
                <w:rFonts w:ascii="Times New Roman" w:hAnsi="Times New Roman" w:cs="Times New Roman"/>
                <w:sz w:val="24"/>
                <w:szCs w:val="24"/>
              </w:rPr>
              <w:t xml:space="preserve"> «</w:t>
            </w:r>
            <w:r>
              <w:rPr>
                <w:rFonts w:ascii="Times New Roman" w:hAnsi="Times New Roman" w:cs="Times New Roman"/>
                <w:sz w:val="24"/>
                <w:szCs w:val="24"/>
              </w:rPr>
              <w:t>кандидат в мастера спорта</w:t>
            </w:r>
            <w:r w:rsidRPr="007E13FA">
              <w:rPr>
                <w:rFonts w:ascii="Times New Roman" w:hAnsi="Times New Roman" w:cs="Times New Roman"/>
                <w:sz w:val="24"/>
                <w:szCs w:val="24"/>
              </w:rPr>
              <w:t>»</w:t>
            </w:r>
          </w:p>
        </w:tc>
      </w:tr>
    </w:tbl>
    <w:p w:rsidR="00B409F6" w:rsidRDefault="00B409F6" w:rsidP="00FE168F">
      <w:pPr>
        <w:spacing w:after="0" w:line="240" w:lineRule="auto"/>
        <w:ind w:firstLine="709"/>
        <w:jc w:val="right"/>
        <w:rPr>
          <w:rFonts w:ascii="Times New Roman" w:eastAsia="Times New Roman" w:hAnsi="Times New Roman" w:cs="Times New Roman"/>
          <w:sz w:val="26"/>
          <w:szCs w:val="26"/>
        </w:rPr>
      </w:pPr>
    </w:p>
    <w:p w:rsidR="00B409F6" w:rsidRDefault="00B409F6" w:rsidP="00FE168F">
      <w:pPr>
        <w:spacing w:after="0" w:line="240" w:lineRule="auto"/>
        <w:ind w:firstLine="709"/>
        <w:jc w:val="right"/>
        <w:rPr>
          <w:rFonts w:ascii="Times New Roman" w:eastAsia="Times New Roman" w:hAnsi="Times New Roman" w:cs="Times New Roman"/>
          <w:sz w:val="26"/>
          <w:szCs w:val="26"/>
        </w:rPr>
      </w:pPr>
    </w:p>
    <w:p w:rsidR="00B050AA" w:rsidRPr="00616730" w:rsidRDefault="00B050AA" w:rsidP="00FE168F">
      <w:pPr>
        <w:spacing w:after="0" w:line="240" w:lineRule="auto"/>
        <w:ind w:firstLine="709"/>
        <w:jc w:val="right"/>
        <w:rPr>
          <w:rFonts w:ascii="Times New Roman" w:eastAsia="Times New Roman" w:hAnsi="Times New Roman" w:cs="Times New Roman"/>
          <w:sz w:val="26"/>
          <w:szCs w:val="26"/>
        </w:rPr>
      </w:pPr>
      <w:r w:rsidRPr="00616730">
        <w:rPr>
          <w:rFonts w:ascii="Times New Roman" w:eastAsia="Times New Roman" w:hAnsi="Times New Roman" w:cs="Times New Roman"/>
          <w:sz w:val="26"/>
          <w:szCs w:val="26"/>
        </w:rPr>
        <w:t>Таблица №11</w:t>
      </w:r>
    </w:p>
    <w:p w:rsidR="00870601" w:rsidRDefault="00870601" w:rsidP="00FE168F">
      <w:pPr>
        <w:spacing w:after="0" w:line="240" w:lineRule="auto"/>
        <w:ind w:firstLine="709"/>
        <w:jc w:val="center"/>
        <w:rPr>
          <w:rFonts w:ascii="Times New Roman" w:hAnsi="Times New Roman" w:cs="Times New Roman"/>
          <w:b/>
          <w:bCs/>
          <w:sz w:val="26"/>
          <w:szCs w:val="26"/>
        </w:rPr>
      </w:pPr>
      <w:r w:rsidRPr="00616730">
        <w:rPr>
          <w:rFonts w:ascii="Times New Roman" w:eastAsia="Times New Roman" w:hAnsi="Times New Roman" w:cs="Times New Roman"/>
          <w:b/>
          <w:sz w:val="26"/>
          <w:szCs w:val="26"/>
        </w:rPr>
        <w:t>Нормативы общей физической и специальной физической подготовки</w:t>
      </w:r>
      <w:r w:rsidRPr="00616730">
        <w:rPr>
          <w:rFonts w:ascii="Times New Roman" w:hAnsi="Times New Roman" w:cs="Times New Roman"/>
          <w:b/>
          <w:sz w:val="26"/>
          <w:szCs w:val="26"/>
        </w:rPr>
        <w:br/>
        <w:t xml:space="preserve">и </w:t>
      </w:r>
      <w:r w:rsidRPr="00616730">
        <w:rPr>
          <w:rFonts w:ascii="Times New Roman" w:hAnsi="Times New Roman" w:cs="Times New Roman"/>
          <w:b/>
          <w:bCs/>
          <w:sz w:val="26"/>
          <w:szCs w:val="26"/>
        </w:rPr>
        <w:t>уровень спортивной квалификации (</w:t>
      </w:r>
      <w:r w:rsidRPr="00616730">
        <w:rPr>
          <w:rFonts w:ascii="Times New Roman" w:hAnsi="Times New Roman" w:cs="Times New Roman"/>
          <w:b/>
          <w:sz w:val="26"/>
          <w:szCs w:val="26"/>
        </w:rPr>
        <w:t>спортивные разряды</w:t>
      </w:r>
      <w:r w:rsidRPr="00616730">
        <w:rPr>
          <w:rFonts w:ascii="Times New Roman" w:hAnsi="Times New Roman" w:cs="Times New Roman"/>
          <w:b/>
          <w:bCs/>
          <w:sz w:val="26"/>
          <w:szCs w:val="26"/>
        </w:rPr>
        <w:t xml:space="preserve">) </w:t>
      </w:r>
      <w:r w:rsidRPr="00616730">
        <w:rPr>
          <w:rFonts w:ascii="Times New Roman" w:hAnsi="Times New Roman" w:cs="Times New Roman"/>
          <w:b/>
          <w:sz w:val="26"/>
          <w:szCs w:val="26"/>
        </w:rPr>
        <w:t xml:space="preserve">для зачисления </w:t>
      </w:r>
      <w:r w:rsidRPr="00616730">
        <w:rPr>
          <w:rFonts w:ascii="Times New Roman" w:hAnsi="Times New Roman" w:cs="Times New Roman"/>
          <w:b/>
          <w:sz w:val="26"/>
          <w:szCs w:val="26"/>
        </w:rPr>
        <w:br/>
        <w:t>и перевода</w:t>
      </w:r>
      <w:r w:rsidRPr="00616730">
        <w:rPr>
          <w:rFonts w:ascii="Times New Roman" w:hAnsi="Times New Roman" w:cs="Times New Roman"/>
          <w:b/>
          <w:bCs/>
          <w:sz w:val="26"/>
          <w:szCs w:val="26"/>
        </w:rPr>
        <w:t xml:space="preserve"> на этап высшего спортивного мастерства по виду спорта «</w:t>
      </w:r>
      <w:r w:rsidR="00006DC4">
        <w:rPr>
          <w:rFonts w:ascii="Times New Roman" w:hAnsi="Times New Roman" w:cs="Times New Roman"/>
          <w:b/>
          <w:sz w:val="26"/>
          <w:szCs w:val="26"/>
        </w:rPr>
        <w:t>тхэквондо</w:t>
      </w:r>
      <w:r w:rsidRPr="00616730">
        <w:rPr>
          <w:rFonts w:ascii="Times New Roman" w:hAnsi="Times New Roman" w:cs="Times New Roman"/>
          <w:b/>
          <w:bCs/>
          <w:sz w:val="26"/>
          <w:szCs w:val="26"/>
        </w:rPr>
        <w:t>»</w:t>
      </w:r>
    </w:p>
    <w:p w:rsidR="00006DC4" w:rsidRPr="00616730" w:rsidRDefault="00006DC4" w:rsidP="00FE168F">
      <w:pPr>
        <w:spacing w:after="0" w:line="240" w:lineRule="auto"/>
        <w:ind w:firstLine="709"/>
        <w:jc w:val="center"/>
        <w:rPr>
          <w:rFonts w:ascii="Times New Roman" w:hAnsi="Times New Roman" w:cs="Times New Roman"/>
          <w:b/>
          <w:bCs/>
          <w:sz w:val="26"/>
          <w:szCs w:val="26"/>
        </w:rPr>
      </w:pPr>
    </w:p>
    <w:tbl>
      <w:tblPr>
        <w:tblW w:w="10085" w:type="dxa"/>
        <w:tblInd w:w="108" w:type="dxa"/>
        <w:tblLayout w:type="fixed"/>
        <w:tblLook w:val="0000"/>
      </w:tblPr>
      <w:tblGrid>
        <w:gridCol w:w="851"/>
        <w:gridCol w:w="4111"/>
        <w:gridCol w:w="2184"/>
        <w:gridCol w:w="1501"/>
        <w:gridCol w:w="1438"/>
      </w:tblGrid>
      <w:tr w:rsidR="00B409F6" w:rsidTr="00B409F6">
        <w:trPr>
          <w:cantSplit/>
          <w:trHeight w:val="20"/>
        </w:trPr>
        <w:tc>
          <w:tcPr>
            <w:tcW w:w="851" w:type="dxa"/>
            <w:vMerge w:val="restart"/>
            <w:tcBorders>
              <w:top w:val="single" w:sz="4" w:space="0" w:color="000000"/>
              <w:left w:val="single" w:sz="4" w:space="0" w:color="000000"/>
              <w:bottom w:val="single" w:sz="4" w:space="0" w:color="000000"/>
            </w:tcBorders>
            <w:shd w:val="clear" w:color="auto" w:fill="auto"/>
            <w:vAlign w:val="center"/>
          </w:tcPr>
          <w:bookmarkEnd w:id="5"/>
          <w:p w:rsidR="00B409F6" w:rsidRPr="00346D14" w:rsidRDefault="00B409F6" w:rsidP="00B409F6">
            <w:pPr>
              <w:spacing w:after="0" w:line="240" w:lineRule="auto"/>
              <w:ind w:left="34"/>
              <w:contextualSpacing/>
              <w:jc w:val="center"/>
            </w:pPr>
            <w:r w:rsidRPr="00346D14">
              <w:rPr>
                <w:rFonts w:ascii="Times New Roman" w:hAnsi="Times New Roman" w:cs="Times New Roman"/>
                <w:sz w:val="24"/>
                <w:szCs w:val="24"/>
              </w:rPr>
              <w:t>№</w:t>
            </w:r>
            <w:r w:rsidRPr="00346D14">
              <w:rPr>
                <w:rFonts w:ascii="Times New Roman" w:eastAsia="Times New Roman" w:hAnsi="Times New Roman" w:cs="Times New Roman"/>
                <w:sz w:val="24"/>
                <w:szCs w:val="24"/>
              </w:rPr>
              <w:br/>
            </w:r>
            <w:r w:rsidRPr="00346D14">
              <w:rPr>
                <w:rFonts w:ascii="Times New Roman" w:hAnsi="Times New Roman" w:cs="Times New Roman"/>
                <w:sz w:val="24"/>
                <w:szCs w:val="24"/>
              </w:rPr>
              <w:t>п/п</w:t>
            </w:r>
          </w:p>
        </w:tc>
        <w:tc>
          <w:tcPr>
            <w:tcW w:w="4111" w:type="dxa"/>
            <w:vMerge w:val="restart"/>
            <w:tcBorders>
              <w:top w:val="single" w:sz="4" w:space="0" w:color="000000"/>
              <w:left w:val="single" w:sz="4" w:space="0" w:color="000000"/>
              <w:bottom w:val="single" w:sz="4" w:space="0" w:color="000000"/>
            </w:tcBorders>
            <w:shd w:val="clear" w:color="auto" w:fill="auto"/>
            <w:vAlign w:val="center"/>
          </w:tcPr>
          <w:p w:rsidR="00B409F6" w:rsidRPr="00346D14" w:rsidRDefault="00B409F6" w:rsidP="00B409F6">
            <w:pPr>
              <w:spacing w:after="0" w:line="240" w:lineRule="auto"/>
              <w:contextualSpacing/>
              <w:jc w:val="center"/>
            </w:pPr>
            <w:r w:rsidRPr="00346D14">
              <w:rPr>
                <w:rFonts w:ascii="Times New Roman" w:hAnsi="Times New Roman" w:cs="Times New Roman"/>
                <w:sz w:val="24"/>
                <w:szCs w:val="24"/>
              </w:rPr>
              <w:t>Упражнения</w:t>
            </w:r>
          </w:p>
        </w:tc>
        <w:tc>
          <w:tcPr>
            <w:tcW w:w="2184" w:type="dxa"/>
            <w:vMerge w:val="restart"/>
            <w:tcBorders>
              <w:top w:val="single" w:sz="4" w:space="0" w:color="000000"/>
              <w:left w:val="single" w:sz="4" w:space="0" w:color="000000"/>
              <w:bottom w:val="single" w:sz="4" w:space="0" w:color="000000"/>
            </w:tcBorders>
            <w:shd w:val="clear" w:color="auto" w:fill="auto"/>
            <w:vAlign w:val="center"/>
          </w:tcPr>
          <w:p w:rsidR="00B409F6" w:rsidRPr="00346D14" w:rsidRDefault="00B409F6" w:rsidP="00B409F6">
            <w:pPr>
              <w:spacing w:after="0" w:line="240" w:lineRule="auto"/>
              <w:contextualSpacing/>
              <w:jc w:val="center"/>
            </w:pPr>
            <w:r w:rsidRPr="00346D14">
              <w:rPr>
                <w:rFonts w:ascii="Times New Roman" w:hAnsi="Times New Roman" w:cs="Times New Roman"/>
                <w:sz w:val="24"/>
                <w:szCs w:val="24"/>
              </w:rPr>
              <w:t>Единица измерения</w:t>
            </w:r>
          </w:p>
        </w:tc>
        <w:tc>
          <w:tcPr>
            <w:tcW w:w="2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346D14" w:rsidRDefault="00B409F6" w:rsidP="00B409F6">
            <w:pPr>
              <w:spacing w:after="0" w:line="240" w:lineRule="auto"/>
              <w:contextualSpacing/>
              <w:jc w:val="center"/>
            </w:pPr>
            <w:r w:rsidRPr="00346D14">
              <w:rPr>
                <w:rFonts w:ascii="Times New Roman" w:hAnsi="Times New Roman" w:cs="Times New Roman"/>
                <w:sz w:val="24"/>
                <w:szCs w:val="24"/>
              </w:rPr>
              <w:t>Норматив</w:t>
            </w:r>
          </w:p>
        </w:tc>
      </w:tr>
      <w:tr w:rsidR="00B409F6" w:rsidTr="00B409F6">
        <w:trPr>
          <w:cantSplit/>
          <w:trHeight w:val="20"/>
        </w:trPr>
        <w:tc>
          <w:tcPr>
            <w:tcW w:w="851" w:type="dxa"/>
            <w:vMerge/>
            <w:tcBorders>
              <w:top w:val="single" w:sz="4" w:space="0" w:color="000000"/>
              <w:left w:val="single" w:sz="4" w:space="0" w:color="000000"/>
              <w:bottom w:val="single" w:sz="4" w:space="0" w:color="000000"/>
            </w:tcBorders>
            <w:shd w:val="clear" w:color="auto" w:fill="auto"/>
            <w:vAlign w:val="center"/>
          </w:tcPr>
          <w:p w:rsidR="00B409F6" w:rsidRPr="00346D14" w:rsidRDefault="00B409F6" w:rsidP="00B409F6">
            <w:pPr>
              <w:snapToGrid w:val="0"/>
              <w:spacing w:after="0" w:line="240" w:lineRule="auto"/>
              <w:ind w:left="176"/>
              <w:contextualSpacing/>
              <w:jc w:val="center"/>
              <w:rPr>
                <w:rFonts w:ascii="Times New Roman" w:hAnsi="Times New Roman" w:cs="Times New Roman"/>
                <w:sz w:val="24"/>
                <w:szCs w:val="24"/>
              </w:rPr>
            </w:pPr>
          </w:p>
        </w:tc>
        <w:tc>
          <w:tcPr>
            <w:tcW w:w="4111" w:type="dxa"/>
            <w:vMerge/>
            <w:tcBorders>
              <w:top w:val="single" w:sz="4" w:space="0" w:color="000000"/>
              <w:left w:val="single" w:sz="4" w:space="0" w:color="000000"/>
              <w:bottom w:val="single" w:sz="4" w:space="0" w:color="000000"/>
            </w:tcBorders>
            <w:shd w:val="clear" w:color="auto" w:fill="auto"/>
            <w:vAlign w:val="center"/>
          </w:tcPr>
          <w:p w:rsidR="00B409F6" w:rsidRPr="00346D14" w:rsidRDefault="00B409F6" w:rsidP="00B409F6">
            <w:pPr>
              <w:snapToGrid w:val="0"/>
              <w:spacing w:after="0" w:line="240" w:lineRule="auto"/>
              <w:contextualSpacing/>
              <w:jc w:val="center"/>
              <w:rPr>
                <w:rFonts w:ascii="Times New Roman" w:hAnsi="Times New Roman" w:cs="Times New Roman"/>
                <w:sz w:val="24"/>
                <w:szCs w:val="24"/>
              </w:rPr>
            </w:pPr>
          </w:p>
        </w:tc>
        <w:tc>
          <w:tcPr>
            <w:tcW w:w="2184" w:type="dxa"/>
            <w:vMerge/>
            <w:tcBorders>
              <w:top w:val="single" w:sz="4" w:space="0" w:color="000000"/>
              <w:left w:val="single" w:sz="4" w:space="0" w:color="000000"/>
              <w:bottom w:val="single" w:sz="4" w:space="0" w:color="000000"/>
            </w:tcBorders>
            <w:shd w:val="clear" w:color="auto" w:fill="auto"/>
            <w:vAlign w:val="center"/>
          </w:tcPr>
          <w:p w:rsidR="00B409F6" w:rsidRPr="00346D14" w:rsidRDefault="00B409F6" w:rsidP="00B409F6">
            <w:pPr>
              <w:snapToGrid w:val="0"/>
              <w:spacing w:after="0" w:line="240" w:lineRule="auto"/>
              <w:contextualSpacing/>
              <w:jc w:val="center"/>
              <w:rPr>
                <w:rFonts w:ascii="Times New Roman" w:hAnsi="Times New Roman" w:cs="Times New Roman"/>
                <w:sz w:val="24"/>
                <w:szCs w:val="24"/>
                <w:lang w:val="en-US"/>
              </w:rPr>
            </w:pPr>
          </w:p>
        </w:tc>
        <w:tc>
          <w:tcPr>
            <w:tcW w:w="1501" w:type="dxa"/>
            <w:tcBorders>
              <w:top w:val="single" w:sz="4" w:space="0" w:color="000000"/>
              <w:left w:val="single" w:sz="4" w:space="0" w:color="000000"/>
              <w:bottom w:val="single" w:sz="4" w:space="0" w:color="000000"/>
            </w:tcBorders>
            <w:shd w:val="clear" w:color="auto" w:fill="auto"/>
            <w:vAlign w:val="center"/>
          </w:tcPr>
          <w:p w:rsidR="00B409F6" w:rsidRPr="00346D14" w:rsidRDefault="00B409F6" w:rsidP="00B409F6">
            <w:pPr>
              <w:spacing w:after="0" w:line="240" w:lineRule="auto"/>
              <w:contextualSpacing/>
              <w:jc w:val="center"/>
              <w:rPr>
                <w:rFonts w:ascii="Times New Roman" w:hAnsi="Times New Roman" w:cs="Times New Roman"/>
                <w:sz w:val="24"/>
                <w:szCs w:val="24"/>
              </w:rPr>
            </w:pPr>
            <w:r w:rsidRPr="00346D14">
              <w:rPr>
                <w:rFonts w:ascii="Times New Roman" w:hAnsi="Times New Roman" w:cs="Times New Roman"/>
                <w:sz w:val="24"/>
                <w:szCs w:val="24"/>
              </w:rPr>
              <w:t>юниоры/</w:t>
            </w:r>
          </w:p>
          <w:p w:rsidR="00B409F6" w:rsidRPr="00346D14" w:rsidRDefault="00B409F6" w:rsidP="00B409F6">
            <w:pPr>
              <w:spacing w:after="0" w:line="240" w:lineRule="auto"/>
              <w:contextualSpacing/>
              <w:jc w:val="center"/>
            </w:pPr>
            <w:r w:rsidRPr="00346D14">
              <w:rPr>
                <w:rFonts w:ascii="Times New Roman" w:hAnsi="Times New Roman" w:cs="Times New Roman"/>
                <w:sz w:val="24"/>
                <w:szCs w:val="24"/>
              </w:rPr>
              <w:t>мужчины</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346D14" w:rsidRDefault="00B409F6" w:rsidP="00B409F6">
            <w:pPr>
              <w:spacing w:after="0" w:line="240" w:lineRule="auto"/>
              <w:contextualSpacing/>
              <w:jc w:val="center"/>
            </w:pPr>
            <w:r w:rsidRPr="00346D14">
              <w:rPr>
                <w:rFonts w:ascii="Times New Roman" w:hAnsi="Times New Roman" w:cs="Times New Roman"/>
                <w:sz w:val="24"/>
                <w:szCs w:val="24"/>
              </w:rPr>
              <w:t>юниорки/</w:t>
            </w:r>
            <w:r>
              <w:rPr>
                <w:rFonts w:ascii="Times New Roman" w:hAnsi="Times New Roman" w:cs="Times New Roman"/>
                <w:sz w:val="24"/>
                <w:szCs w:val="24"/>
              </w:rPr>
              <w:br/>
            </w:r>
            <w:r w:rsidRPr="00346D14">
              <w:rPr>
                <w:rFonts w:ascii="Times New Roman" w:hAnsi="Times New Roman" w:cs="Times New Roman"/>
                <w:sz w:val="24"/>
                <w:szCs w:val="24"/>
              </w:rPr>
              <w:t>женщины</w:t>
            </w:r>
          </w:p>
        </w:tc>
      </w:tr>
      <w:tr w:rsidR="00B409F6" w:rsidTr="00B409F6">
        <w:trPr>
          <w:cantSplit/>
          <w:trHeight w:val="20"/>
        </w:trPr>
        <w:tc>
          <w:tcPr>
            <w:tcW w:w="1008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A72371">
            <w:pPr>
              <w:numPr>
                <w:ilvl w:val="0"/>
                <w:numId w:val="17"/>
              </w:numPr>
              <w:pBdr>
                <w:top w:val="none" w:sz="0" w:space="0" w:color="000000"/>
                <w:left w:val="none" w:sz="0" w:space="0" w:color="000000"/>
                <w:bottom w:val="none" w:sz="0" w:space="0" w:color="000000"/>
                <w:right w:val="none" w:sz="0" w:space="0" w:color="000000"/>
              </w:pBdr>
              <w:suppressAutoHyphens/>
              <w:snapToGrid w:val="0"/>
              <w:spacing w:after="0" w:line="240" w:lineRule="auto"/>
              <w:ind w:left="176" w:firstLine="0"/>
              <w:contextualSpacing/>
              <w:jc w:val="center"/>
            </w:pPr>
            <w:r>
              <w:rPr>
                <w:rFonts w:ascii="Times New Roman" w:hAnsi="Times New Roman" w:cs="Times New Roman"/>
                <w:sz w:val="24"/>
                <w:szCs w:val="24"/>
              </w:rPr>
              <w:t>Нормативы общей физической подготовки</w:t>
            </w:r>
            <w:r w:rsidR="00006DC4">
              <w:rPr>
                <w:rFonts w:ascii="Times New Roman" w:hAnsi="Times New Roman" w:cs="Times New Roman"/>
                <w:sz w:val="24"/>
                <w:szCs w:val="24"/>
              </w:rPr>
              <w:t xml:space="preserve"> </w:t>
            </w:r>
            <w:r w:rsidRPr="00BC326E">
              <w:rPr>
                <w:rFonts w:ascii="Times New Roman" w:hAnsi="Times New Roman" w:cs="Times New Roman"/>
                <w:sz w:val="24"/>
                <w:szCs w:val="24"/>
              </w:rPr>
              <w:t>для спортивных дисциплин</w:t>
            </w:r>
            <w:r w:rsidRPr="00BC326E">
              <w:rPr>
                <w:rFonts w:ascii="Times New Roman" w:eastAsia="Times New Roman CYR" w:hAnsi="Times New Roman" w:cs="Times New Roman"/>
                <w:sz w:val="24"/>
                <w:szCs w:val="24"/>
              </w:rPr>
              <w:t xml:space="preserve">: </w:t>
            </w:r>
            <w:r w:rsidRPr="00BC326E">
              <w:rPr>
                <w:rFonts w:ascii="Times New Roman" w:hAnsi="Times New Roman" w:cs="Times New Roman"/>
                <w:sz w:val="24"/>
                <w:szCs w:val="24"/>
              </w:rPr>
              <w:t>«ВТФ - пхумсэ»</w:t>
            </w:r>
            <w:r>
              <w:rPr>
                <w:rFonts w:ascii="Times New Roman" w:hAnsi="Times New Roman" w:cs="Times New Roman"/>
                <w:sz w:val="24"/>
                <w:szCs w:val="24"/>
              </w:rPr>
              <w:t>,</w:t>
            </w:r>
            <w:r w:rsidRPr="00BC326E">
              <w:rPr>
                <w:rFonts w:ascii="Times New Roman" w:hAnsi="Times New Roman" w:cs="Times New Roman"/>
                <w:sz w:val="24"/>
                <w:szCs w:val="24"/>
              </w:rPr>
              <w:t xml:space="preserve"> «ВТФ - весовая категория», «командные соревнования»</w:t>
            </w:r>
          </w:p>
        </w:tc>
      </w:tr>
      <w:tr w:rsidR="00B409F6" w:rsidTr="00B409F6">
        <w:trPr>
          <w:cantSplit/>
          <w:trHeight w:val="20"/>
        </w:trPr>
        <w:tc>
          <w:tcPr>
            <w:tcW w:w="85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rPr>
            </w:pPr>
          </w:p>
        </w:tc>
        <w:tc>
          <w:tcPr>
            <w:tcW w:w="411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Бег на 100 м</w:t>
            </w:r>
          </w:p>
        </w:tc>
        <w:tc>
          <w:tcPr>
            <w:tcW w:w="2184"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с</w:t>
            </w:r>
          </w:p>
        </w:tc>
        <w:tc>
          <w:tcPr>
            <w:tcW w:w="2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eastAsia="Times New Roman" w:hAnsi="Times New Roman" w:cs="Times New Roman"/>
                <w:sz w:val="24"/>
                <w:szCs w:val="24"/>
              </w:rPr>
              <w:t>не более</w:t>
            </w:r>
          </w:p>
        </w:tc>
      </w:tr>
      <w:tr w:rsidR="00B409F6" w:rsidTr="00B409F6">
        <w:trPr>
          <w:cantSplit/>
          <w:trHeight w:val="20"/>
        </w:trPr>
        <w:tc>
          <w:tcPr>
            <w:tcW w:w="85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lang w:val="en-US"/>
              </w:rPr>
            </w:pPr>
          </w:p>
        </w:tc>
        <w:tc>
          <w:tcPr>
            <w:tcW w:w="411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lang w:val="en-US"/>
              </w:rPr>
            </w:pPr>
          </w:p>
        </w:tc>
        <w:tc>
          <w:tcPr>
            <w:tcW w:w="2184"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lang w:val="en-US"/>
              </w:rPr>
            </w:pPr>
          </w:p>
        </w:tc>
        <w:tc>
          <w:tcPr>
            <w:tcW w:w="1501"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13,4</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16,0</w:t>
            </w:r>
          </w:p>
        </w:tc>
      </w:tr>
      <w:tr w:rsidR="00B409F6" w:rsidTr="00B409F6">
        <w:trPr>
          <w:cantSplit/>
          <w:trHeight w:val="20"/>
        </w:trPr>
        <w:tc>
          <w:tcPr>
            <w:tcW w:w="85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rPr>
            </w:pPr>
          </w:p>
        </w:tc>
        <w:tc>
          <w:tcPr>
            <w:tcW w:w="411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Бег на 2000 м</w:t>
            </w:r>
          </w:p>
        </w:tc>
        <w:tc>
          <w:tcPr>
            <w:tcW w:w="2184"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мин, с</w:t>
            </w:r>
          </w:p>
        </w:tc>
        <w:tc>
          <w:tcPr>
            <w:tcW w:w="2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eastAsia="Times New Roman" w:hAnsi="Times New Roman" w:cs="Times New Roman"/>
                <w:sz w:val="24"/>
                <w:szCs w:val="24"/>
              </w:rPr>
              <w:t>не более</w:t>
            </w:r>
          </w:p>
        </w:tc>
      </w:tr>
      <w:tr w:rsidR="00B409F6" w:rsidTr="00B409F6">
        <w:trPr>
          <w:cantSplit/>
          <w:trHeight w:val="20"/>
        </w:trPr>
        <w:tc>
          <w:tcPr>
            <w:tcW w:w="85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lang w:val="en-US"/>
              </w:rPr>
            </w:pPr>
          </w:p>
        </w:tc>
        <w:tc>
          <w:tcPr>
            <w:tcW w:w="411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lang w:val="en-US"/>
              </w:rPr>
            </w:pPr>
          </w:p>
        </w:tc>
        <w:tc>
          <w:tcPr>
            <w:tcW w:w="2184"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lang w:val="en-US"/>
              </w:rPr>
            </w:pPr>
          </w:p>
        </w:tc>
        <w:tc>
          <w:tcPr>
            <w:tcW w:w="1501"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9.50</w:t>
            </w:r>
          </w:p>
        </w:tc>
      </w:tr>
      <w:tr w:rsidR="00B409F6" w:rsidTr="00B409F6">
        <w:trPr>
          <w:cantSplit/>
          <w:trHeight w:val="20"/>
        </w:trPr>
        <w:tc>
          <w:tcPr>
            <w:tcW w:w="85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rPr>
            </w:pPr>
          </w:p>
        </w:tc>
        <w:tc>
          <w:tcPr>
            <w:tcW w:w="411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Бег на 3000 м</w:t>
            </w:r>
          </w:p>
        </w:tc>
        <w:tc>
          <w:tcPr>
            <w:tcW w:w="2184"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мин, с</w:t>
            </w:r>
          </w:p>
        </w:tc>
        <w:tc>
          <w:tcPr>
            <w:tcW w:w="2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eastAsia="Times New Roman" w:hAnsi="Times New Roman" w:cs="Times New Roman"/>
                <w:sz w:val="24"/>
                <w:szCs w:val="24"/>
              </w:rPr>
              <w:t>не более</w:t>
            </w:r>
          </w:p>
        </w:tc>
      </w:tr>
      <w:tr w:rsidR="00B409F6" w:rsidTr="00B409F6">
        <w:trPr>
          <w:cantSplit/>
          <w:trHeight w:val="20"/>
        </w:trPr>
        <w:tc>
          <w:tcPr>
            <w:tcW w:w="85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lang w:val="en-US"/>
              </w:rPr>
            </w:pPr>
          </w:p>
        </w:tc>
        <w:tc>
          <w:tcPr>
            <w:tcW w:w="411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lang w:val="en-US"/>
              </w:rPr>
            </w:pPr>
          </w:p>
        </w:tc>
        <w:tc>
          <w:tcPr>
            <w:tcW w:w="2184"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lang w:val="en-US"/>
              </w:rPr>
            </w:pPr>
          </w:p>
        </w:tc>
        <w:tc>
          <w:tcPr>
            <w:tcW w:w="1501"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12.40</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w:t>
            </w:r>
          </w:p>
        </w:tc>
      </w:tr>
      <w:tr w:rsidR="00B409F6" w:rsidTr="00B409F6">
        <w:trPr>
          <w:cantSplit/>
          <w:trHeight w:val="20"/>
        </w:trPr>
        <w:tc>
          <w:tcPr>
            <w:tcW w:w="85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rPr>
            </w:pPr>
          </w:p>
        </w:tc>
        <w:tc>
          <w:tcPr>
            <w:tcW w:w="411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Сгибание и разгибание рук в упоре лежа на полу</w:t>
            </w:r>
          </w:p>
        </w:tc>
        <w:tc>
          <w:tcPr>
            <w:tcW w:w="2184"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количество раз</w:t>
            </w:r>
          </w:p>
        </w:tc>
        <w:tc>
          <w:tcPr>
            <w:tcW w:w="2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eastAsia="Times New Roman" w:hAnsi="Times New Roman" w:cs="Times New Roman"/>
                <w:sz w:val="24"/>
                <w:szCs w:val="24"/>
              </w:rPr>
              <w:t>не менее</w:t>
            </w:r>
          </w:p>
        </w:tc>
      </w:tr>
      <w:tr w:rsidR="00B409F6" w:rsidTr="00B409F6">
        <w:trPr>
          <w:cantSplit/>
          <w:trHeight w:val="20"/>
        </w:trPr>
        <w:tc>
          <w:tcPr>
            <w:tcW w:w="85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rPr>
            </w:pPr>
          </w:p>
        </w:tc>
        <w:tc>
          <w:tcPr>
            <w:tcW w:w="411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184"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501"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42</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24</w:t>
            </w:r>
          </w:p>
        </w:tc>
      </w:tr>
      <w:tr w:rsidR="00B409F6" w:rsidTr="00B409F6">
        <w:trPr>
          <w:cantSplit/>
          <w:trHeight w:val="20"/>
        </w:trPr>
        <w:tc>
          <w:tcPr>
            <w:tcW w:w="85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rPr>
            </w:pPr>
          </w:p>
        </w:tc>
        <w:tc>
          <w:tcPr>
            <w:tcW w:w="411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autoSpaceDE w:val="0"/>
              <w:spacing w:after="0" w:line="240" w:lineRule="auto"/>
              <w:jc w:val="center"/>
            </w:pPr>
            <w:r>
              <w:rPr>
                <w:rFonts w:ascii="Times New Roman" w:eastAsia="Times New Roman" w:hAnsi="Times New Roman" w:cs="Times New Roman"/>
                <w:sz w:val="24"/>
                <w:szCs w:val="24"/>
                <w:lang w:eastAsia="ru-RU"/>
              </w:rPr>
              <w:t>Подтягивание из виса на высокой перекладине</w:t>
            </w:r>
          </w:p>
        </w:tc>
        <w:tc>
          <w:tcPr>
            <w:tcW w:w="2184"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количество раз</w:t>
            </w:r>
          </w:p>
        </w:tc>
        <w:tc>
          <w:tcPr>
            <w:tcW w:w="2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eastAsia="Times New Roman" w:hAnsi="Times New Roman" w:cs="Times New Roman"/>
                <w:sz w:val="24"/>
                <w:szCs w:val="24"/>
              </w:rPr>
              <w:t>не менее</w:t>
            </w:r>
          </w:p>
        </w:tc>
      </w:tr>
      <w:tr w:rsidR="00B409F6" w:rsidTr="00B409F6">
        <w:trPr>
          <w:cantSplit/>
          <w:trHeight w:val="20"/>
        </w:trPr>
        <w:tc>
          <w:tcPr>
            <w:tcW w:w="85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rPr>
            </w:pPr>
          </w:p>
        </w:tc>
        <w:tc>
          <w:tcPr>
            <w:tcW w:w="411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184"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501"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14</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w:t>
            </w:r>
          </w:p>
        </w:tc>
      </w:tr>
      <w:tr w:rsidR="00B409F6" w:rsidTr="00B409F6">
        <w:trPr>
          <w:cantSplit/>
          <w:trHeight w:val="20"/>
        </w:trPr>
        <w:tc>
          <w:tcPr>
            <w:tcW w:w="85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rPr>
            </w:pPr>
          </w:p>
        </w:tc>
        <w:tc>
          <w:tcPr>
            <w:tcW w:w="4111" w:type="dxa"/>
            <w:vMerge w:val="restart"/>
            <w:tcBorders>
              <w:top w:val="single" w:sz="4" w:space="0" w:color="000000"/>
              <w:left w:val="single" w:sz="4" w:space="0" w:color="000000"/>
              <w:bottom w:val="single" w:sz="4" w:space="0" w:color="000000"/>
            </w:tcBorders>
            <w:shd w:val="clear" w:color="auto" w:fill="auto"/>
          </w:tcPr>
          <w:p w:rsidR="00B409F6" w:rsidRDefault="00B409F6" w:rsidP="00B409F6">
            <w:pPr>
              <w:spacing w:after="0" w:line="240" w:lineRule="auto"/>
              <w:contextualSpacing/>
              <w:jc w:val="center"/>
            </w:pPr>
            <w:r>
              <w:rPr>
                <w:rFonts w:ascii="Times New Roman" w:hAnsi="Times New Roman" w:cs="Times New Roman"/>
                <w:sz w:val="24"/>
                <w:szCs w:val="24"/>
              </w:rPr>
              <w:t>Подтягивание из виса лежа на низкой перекладине 90 см</w:t>
            </w:r>
          </w:p>
        </w:tc>
        <w:tc>
          <w:tcPr>
            <w:tcW w:w="2184"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количество раз</w:t>
            </w:r>
          </w:p>
        </w:tc>
        <w:tc>
          <w:tcPr>
            <w:tcW w:w="2939" w:type="dxa"/>
            <w:gridSpan w:val="2"/>
            <w:tcBorders>
              <w:top w:val="single" w:sz="4" w:space="0" w:color="000000"/>
              <w:left w:val="single" w:sz="4" w:space="0" w:color="000000"/>
              <w:bottom w:val="single" w:sz="4" w:space="0" w:color="000000"/>
              <w:right w:val="single" w:sz="4" w:space="0" w:color="000000"/>
            </w:tcBorders>
            <w:shd w:val="clear" w:color="auto" w:fill="auto"/>
          </w:tcPr>
          <w:p w:rsidR="00B409F6" w:rsidRDefault="00B409F6" w:rsidP="00B409F6">
            <w:pPr>
              <w:spacing w:after="0" w:line="240" w:lineRule="auto"/>
              <w:contextualSpacing/>
              <w:jc w:val="center"/>
            </w:pPr>
            <w:r>
              <w:rPr>
                <w:rFonts w:ascii="Times New Roman" w:hAnsi="Times New Roman" w:cs="Times New Roman"/>
                <w:sz w:val="24"/>
                <w:szCs w:val="24"/>
              </w:rPr>
              <w:t>не менее</w:t>
            </w:r>
          </w:p>
        </w:tc>
      </w:tr>
      <w:tr w:rsidR="00B409F6" w:rsidTr="00B409F6">
        <w:trPr>
          <w:cantSplit/>
          <w:trHeight w:val="20"/>
        </w:trPr>
        <w:tc>
          <w:tcPr>
            <w:tcW w:w="85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rPr>
            </w:pPr>
          </w:p>
        </w:tc>
        <w:tc>
          <w:tcPr>
            <w:tcW w:w="4111" w:type="dxa"/>
            <w:vMerge/>
            <w:tcBorders>
              <w:top w:val="single" w:sz="4" w:space="0" w:color="000000"/>
              <w:left w:val="single" w:sz="4" w:space="0" w:color="000000"/>
              <w:bottom w:val="single" w:sz="4" w:space="0" w:color="000000"/>
            </w:tcBorders>
            <w:shd w:val="clear" w:color="auto" w:fill="auto"/>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184"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501" w:type="dxa"/>
            <w:tcBorders>
              <w:top w:val="single" w:sz="4" w:space="0" w:color="000000"/>
              <w:left w:val="single" w:sz="4" w:space="0" w:color="000000"/>
              <w:bottom w:val="single" w:sz="4" w:space="0" w:color="000000"/>
            </w:tcBorders>
            <w:shd w:val="clear" w:color="auto" w:fill="auto"/>
          </w:tcPr>
          <w:p w:rsidR="00B409F6" w:rsidRDefault="00B409F6" w:rsidP="00B409F6">
            <w:pPr>
              <w:spacing w:after="0" w:line="240" w:lineRule="auto"/>
              <w:contextualSpacing/>
              <w:jc w:val="center"/>
            </w:pPr>
            <w:r>
              <w:rPr>
                <w:rFonts w:ascii="Times New Roman" w:hAnsi="Times New Roman" w:cs="Times New Roman"/>
                <w:sz w:val="24"/>
                <w:szCs w:val="24"/>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tcPr>
          <w:p w:rsidR="00B409F6" w:rsidRDefault="00B409F6" w:rsidP="00B409F6">
            <w:pPr>
              <w:spacing w:after="0" w:line="240" w:lineRule="auto"/>
              <w:contextualSpacing/>
              <w:jc w:val="center"/>
            </w:pPr>
            <w:r>
              <w:rPr>
                <w:rFonts w:ascii="Times New Roman" w:hAnsi="Times New Roman" w:cs="Times New Roman"/>
                <w:sz w:val="24"/>
                <w:szCs w:val="24"/>
              </w:rPr>
              <w:t>19</w:t>
            </w:r>
          </w:p>
        </w:tc>
      </w:tr>
      <w:tr w:rsidR="00B409F6" w:rsidTr="00B409F6">
        <w:trPr>
          <w:cantSplit/>
          <w:trHeight w:val="20"/>
        </w:trPr>
        <w:tc>
          <w:tcPr>
            <w:tcW w:w="85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rPr>
            </w:pPr>
          </w:p>
        </w:tc>
        <w:tc>
          <w:tcPr>
            <w:tcW w:w="411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Наклон вперед из положения стоя на гимнастической скамье (от уровня скамьи)</w:t>
            </w:r>
          </w:p>
        </w:tc>
        <w:tc>
          <w:tcPr>
            <w:tcW w:w="2184"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см</w:t>
            </w:r>
          </w:p>
        </w:tc>
        <w:tc>
          <w:tcPr>
            <w:tcW w:w="2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eastAsia="Times New Roman" w:hAnsi="Times New Roman" w:cs="Times New Roman"/>
                <w:sz w:val="24"/>
                <w:szCs w:val="24"/>
              </w:rPr>
              <w:t>не менее</w:t>
            </w:r>
          </w:p>
        </w:tc>
      </w:tr>
      <w:tr w:rsidR="00B409F6" w:rsidTr="00B409F6">
        <w:trPr>
          <w:cantSplit/>
          <w:trHeight w:val="20"/>
        </w:trPr>
        <w:tc>
          <w:tcPr>
            <w:tcW w:w="85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rPr>
            </w:pPr>
          </w:p>
        </w:tc>
        <w:tc>
          <w:tcPr>
            <w:tcW w:w="411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184"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501"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+13</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+16</w:t>
            </w:r>
          </w:p>
        </w:tc>
      </w:tr>
      <w:tr w:rsidR="00B409F6" w:rsidTr="00B409F6">
        <w:trPr>
          <w:cantSplit/>
          <w:trHeight w:val="20"/>
        </w:trPr>
        <w:tc>
          <w:tcPr>
            <w:tcW w:w="85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rPr>
            </w:pPr>
          </w:p>
        </w:tc>
        <w:tc>
          <w:tcPr>
            <w:tcW w:w="411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Челночный бег 3х10 м</w:t>
            </w:r>
          </w:p>
        </w:tc>
        <w:tc>
          <w:tcPr>
            <w:tcW w:w="2184"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с</w:t>
            </w:r>
          </w:p>
        </w:tc>
        <w:tc>
          <w:tcPr>
            <w:tcW w:w="2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eastAsia="Times New Roman" w:hAnsi="Times New Roman" w:cs="Times New Roman"/>
                <w:sz w:val="24"/>
                <w:szCs w:val="24"/>
              </w:rPr>
              <w:t>не более</w:t>
            </w:r>
          </w:p>
        </w:tc>
      </w:tr>
      <w:tr w:rsidR="00B409F6" w:rsidTr="00B409F6">
        <w:trPr>
          <w:cantSplit/>
          <w:trHeight w:val="20"/>
        </w:trPr>
        <w:tc>
          <w:tcPr>
            <w:tcW w:w="85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lang w:val="en-US"/>
              </w:rPr>
            </w:pPr>
          </w:p>
        </w:tc>
        <w:tc>
          <w:tcPr>
            <w:tcW w:w="411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lang w:val="en-US"/>
              </w:rPr>
            </w:pPr>
          </w:p>
        </w:tc>
        <w:tc>
          <w:tcPr>
            <w:tcW w:w="2184"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lang w:val="en-US"/>
              </w:rPr>
            </w:pPr>
          </w:p>
        </w:tc>
        <w:tc>
          <w:tcPr>
            <w:tcW w:w="1501"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6,9</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7,9</w:t>
            </w:r>
          </w:p>
        </w:tc>
      </w:tr>
      <w:tr w:rsidR="00B409F6" w:rsidTr="00B409F6">
        <w:trPr>
          <w:cantSplit/>
          <w:trHeight w:val="20"/>
        </w:trPr>
        <w:tc>
          <w:tcPr>
            <w:tcW w:w="85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rPr>
            </w:pPr>
          </w:p>
        </w:tc>
        <w:tc>
          <w:tcPr>
            <w:tcW w:w="411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Прыжок в длину с места толчком двумя ногами</w:t>
            </w:r>
          </w:p>
        </w:tc>
        <w:tc>
          <w:tcPr>
            <w:tcW w:w="2184"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см</w:t>
            </w:r>
          </w:p>
        </w:tc>
        <w:tc>
          <w:tcPr>
            <w:tcW w:w="2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eastAsia="Times New Roman" w:hAnsi="Times New Roman" w:cs="Times New Roman"/>
                <w:sz w:val="24"/>
                <w:szCs w:val="24"/>
              </w:rPr>
              <w:t>не менее</w:t>
            </w:r>
          </w:p>
        </w:tc>
      </w:tr>
      <w:tr w:rsidR="00B409F6" w:rsidTr="00B409F6">
        <w:trPr>
          <w:cantSplit/>
          <w:trHeight w:val="20"/>
        </w:trPr>
        <w:tc>
          <w:tcPr>
            <w:tcW w:w="85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lang w:val="en-US"/>
              </w:rPr>
            </w:pPr>
          </w:p>
        </w:tc>
        <w:tc>
          <w:tcPr>
            <w:tcW w:w="411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lang w:val="en-US"/>
              </w:rPr>
            </w:pPr>
          </w:p>
        </w:tc>
        <w:tc>
          <w:tcPr>
            <w:tcW w:w="2184"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lang w:val="en-US"/>
              </w:rPr>
            </w:pPr>
          </w:p>
        </w:tc>
        <w:tc>
          <w:tcPr>
            <w:tcW w:w="1501"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230</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185</w:t>
            </w:r>
          </w:p>
        </w:tc>
      </w:tr>
      <w:tr w:rsidR="00B409F6" w:rsidTr="00B409F6">
        <w:trPr>
          <w:cantSplit/>
          <w:trHeight w:val="20"/>
        </w:trPr>
        <w:tc>
          <w:tcPr>
            <w:tcW w:w="85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1.10.</w:t>
            </w:r>
          </w:p>
        </w:tc>
        <w:tc>
          <w:tcPr>
            <w:tcW w:w="411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Поднимание туловища из положения лежа на спине (за 1 мин)</w:t>
            </w:r>
          </w:p>
        </w:tc>
        <w:tc>
          <w:tcPr>
            <w:tcW w:w="2184"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количество раз</w:t>
            </w:r>
          </w:p>
        </w:tc>
        <w:tc>
          <w:tcPr>
            <w:tcW w:w="2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eastAsia="Times New Roman" w:hAnsi="Times New Roman" w:cs="Times New Roman"/>
                <w:sz w:val="24"/>
                <w:szCs w:val="24"/>
              </w:rPr>
              <w:t>не менее</w:t>
            </w:r>
          </w:p>
        </w:tc>
      </w:tr>
      <w:tr w:rsidR="00B409F6" w:rsidTr="00B409F6">
        <w:trPr>
          <w:cantSplit/>
          <w:trHeight w:val="20"/>
        </w:trPr>
        <w:tc>
          <w:tcPr>
            <w:tcW w:w="85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rPr>
            </w:pPr>
          </w:p>
        </w:tc>
        <w:tc>
          <w:tcPr>
            <w:tcW w:w="411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184"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501"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48</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44</w:t>
            </w:r>
          </w:p>
        </w:tc>
      </w:tr>
      <w:tr w:rsidR="00B409F6" w:rsidTr="00B409F6">
        <w:trPr>
          <w:cantSplit/>
          <w:trHeight w:val="20"/>
        </w:trPr>
        <w:tc>
          <w:tcPr>
            <w:tcW w:w="85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1.11.</w:t>
            </w:r>
          </w:p>
        </w:tc>
        <w:tc>
          <w:tcPr>
            <w:tcW w:w="411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Кросс на 3 км (бег по пересеченной местности)</w:t>
            </w:r>
          </w:p>
        </w:tc>
        <w:tc>
          <w:tcPr>
            <w:tcW w:w="2184"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мин, с</w:t>
            </w:r>
          </w:p>
        </w:tc>
        <w:tc>
          <w:tcPr>
            <w:tcW w:w="2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eastAsia="Times New Roman" w:hAnsi="Times New Roman" w:cs="Times New Roman"/>
                <w:sz w:val="24"/>
                <w:szCs w:val="24"/>
              </w:rPr>
              <w:t>не более</w:t>
            </w:r>
          </w:p>
        </w:tc>
      </w:tr>
      <w:tr w:rsidR="00B409F6" w:rsidTr="00B409F6">
        <w:trPr>
          <w:cantSplit/>
          <w:trHeight w:val="20"/>
        </w:trPr>
        <w:tc>
          <w:tcPr>
            <w:tcW w:w="85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9"/>
              </w:numPr>
              <w:pBdr>
                <w:top w:val="none" w:sz="0" w:space="0" w:color="000000"/>
                <w:left w:val="none" w:sz="0" w:space="0" w:color="000000"/>
                <w:bottom w:val="none" w:sz="0" w:space="0" w:color="000000"/>
                <w:right w:val="none" w:sz="0" w:space="0" w:color="000000"/>
              </w:pBdr>
              <w:tabs>
                <w:tab w:val="clear" w:pos="0"/>
                <w:tab w:val="num" w:pos="318"/>
              </w:tabs>
              <w:suppressAutoHyphens/>
              <w:snapToGrid w:val="0"/>
              <w:spacing w:after="0" w:line="240" w:lineRule="auto"/>
              <w:ind w:left="176" w:firstLine="0"/>
              <w:contextualSpacing/>
              <w:rPr>
                <w:rFonts w:ascii="Times New Roman" w:hAnsi="Times New Roman" w:cs="Times New Roman"/>
                <w:sz w:val="24"/>
                <w:szCs w:val="24"/>
              </w:rPr>
            </w:pPr>
          </w:p>
        </w:tc>
        <w:tc>
          <w:tcPr>
            <w:tcW w:w="411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184"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501"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16.30</w:t>
            </w:r>
          </w:p>
        </w:tc>
      </w:tr>
      <w:tr w:rsidR="00B409F6" w:rsidTr="00B409F6">
        <w:trPr>
          <w:cantSplit/>
          <w:trHeight w:val="20"/>
        </w:trPr>
        <w:tc>
          <w:tcPr>
            <w:tcW w:w="85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ind w:left="34"/>
              <w:contextualSpacing/>
              <w:rPr>
                <w:rFonts w:ascii="Times New Roman" w:hAnsi="Times New Roman" w:cs="Times New Roman"/>
                <w:sz w:val="24"/>
                <w:szCs w:val="24"/>
              </w:rPr>
            </w:pPr>
            <w:r>
              <w:rPr>
                <w:rFonts w:ascii="Times New Roman" w:hAnsi="Times New Roman" w:cs="Times New Roman"/>
                <w:sz w:val="24"/>
                <w:szCs w:val="24"/>
              </w:rPr>
              <w:t>1.12.</w:t>
            </w:r>
          </w:p>
        </w:tc>
        <w:tc>
          <w:tcPr>
            <w:tcW w:w="411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Кросс на 5 км (бег по пересеченной местности)</w:t>
            </w:r>
          </w:p>
        </w:tc>
        <w:tc>
          <w:tcPr>
            <w:tcW w:w="2184"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мин, с</w:t>
            </w:r>
          </w:p>
        </w:tc>
        <w:tc>
          <w:tcPr>
            <w:tcW w:w="2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eastAsia="Times New Roman" w:hAnsi="Times New Roman" w:cs="Times New Roman"/>
                <w:sz w:val="24"/>
                <w:szCs w:val="24"/>
              </w:rPr>
              <w:t>не более</w:t>
            </w:r>
          </w:p>
        </w:tc>
      </w:tr>
      <w:tr w:rsidR="00B409F6" w:rsidTr="00B409F6">
        <w:trPr>
          <w:cantSplit/>
          <w:trHeight w:val="20"/>
        </w:trPr>
        <w:tc>
          <w:tcPr>
            <w:tcW w:w="85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ind w:left="176"/>
              <w:contextualSpacing/>
              <w:jc w:val="center"/>
              <w:rPr>
                <w:rFonts w:ascii="Times New Roman" w:hAnsi="Times New Roman" w:cs="Times New Roman"/>
                <w:sz w:val="24"/>
                <w:szCs w:val="24"/>
              </w:rPr>
            </w:pPr>
          </w:p>
        </w:tc>
        <w:tc>
          <w:tcPr>
            <w:tcW w:w="411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184" w:type="dxa"/>
            <w:vMerge/>
            <w:tcBorders>
              <w:top w:val="single" w:sz="4" w:space="0" w:color="000000"/>
              <w:left w:val="single" w:sz="4" w:space="0" w:color="000000"/>
              <w:bottom w:val="single" w:sz="4" w:space="0" w:color="000000"/>
            </w:tcBorders>
            <w:shd w:val="clear" w:color="auto" w:fill="auto"/>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501"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23.30</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contextualSpacing/>
              <w:jc w:val="center"/>
            </w:pPr>
            <w:r>
              <w:rPr>
                <w:rFonts w:ascii="Times New Roman" w:hAnsi="Times New Roman" w:cs="Times New Roman"/>
                <w:sz w:val="24"/>
                <w:szCs w:val="24"/>
              </w:rPr>
              <w:t>–</w:t>
            </w:r>
          </w:p>
        </w:tc>
      </w:tr>
      <w:tr w:rsidR="00B409F6" w:rsidTr="00B409F6">
        <w:trPr>
          <w:cantSplit/>
          <w:trHeight w:val="20"/>
        </w:trPr>
        <w:tc>
          <w:tcPr>
            <w:tcW w:w="1008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A72371">
            <w:pPr>
              <w:numPr>
                <w:ilvl w:val="0"/>
                <w:numId w:val="17"/>
              </w:numPr>
              <w:pBdr>
                <w:top w:val="none" w:sz="0" w:space="0" w:color="000000"/>
                <w:left w:val="none" w:sz="0" w:space="0" w:color="000000"/>
                <w:bottom w:val="none" w:sz="0" w:space="0" w:color="000000"/>
                <w:right w:val="none" w:sz="0" w:space="0" w:color="000000"/>
              </w:pBdr>
              <w:suppressAutoHyphens/>
              <w:spacing w:after="0" w:line="240" w:lineRule="auto"/>
              <w:ind w:left="176" w:firstLine="0"/>
              <w:contextualSpacing/>
              <w:jc w:val="center"/>
            </w:pPr>
            <w:r>
              <w:rPr>
                <w:rFonts w:ascii="Times New Roman" w:hAnsi="Times New Roman" w:cs="Times New Roman"/>
                <w:sz w:val="24"/>
                <w:szCs w:val="24"/>
              </w:rPr>
              <w:t xml:space="preserve">Нормативы специальной физической подготовки </w:t>
            </w:r>
            <w:r w:rsidRPr="00BC326E">
              <w:rPr>
                <w:rFonts w:ascii="Times New Roman" w:hAnsi="Times New Roman" w:cs="Times New Roman"/>
                <w:sz w:val="24"/>
                <w:szCs w:val="24"/>
              </w:rPr>
              <w:t>для спортивных дисциплин</w:t>
            </w:r>
            <w:r w:rsidRPr="00BC326E">
              <w:rPr>
                <w:rFonts w:ascii="Times New Roman" w:eastAsia="Times New Roman CYR" w:hAnsi="Times New Roman" w:cs="Times New Roman"/>
                <w:sz w:val="24"/>
                <w:szCs w:val="24"/>
              </w:rPr>
              <w:t xml:space="preserve">: </w:t>
            </w:r>
            <w:r>
              <w:rPr>
                <w:rFonts w:ascii="Times New Roman" w:eastAsia="Times New Roman CYR" w:hAnsi="Times New Roman" w:cs="Times New Roman"/>
                <w:sz w:val="24"/>
                <w:szCs w:val="24"/>
              </w:rPr>
              <w:br/>
            </w:r>
            <w:r w:rsidRPr="00BC326E">
              <w:rPr>
                <w:rFonts w:ascii="Times New Roman" w:hAnsi="Times New Roman" w:cs="Times New Roman"/>
                <w:sz w:val="24"/>
                <w:szCs w:val="24"/>
              </w:rPr>
              <w:t>«ВТФ - пхумсэ»</w:t>
            </w:r>
            <w:r>
              <w:rPr>
                <w:rFonts w:ascii="Times New Roman" w:hAnsi="Times New Roman" w:cs="Times New Roman"/>
                <w:sz w:val="24"/>
                <w:szCs w:val="24"/>
              </w:rPr>
              <w:t>,</w:t>
            </w:r>
            <w:r w:rsidRPr="00BC326E">
              <w:rPr>
                <w:rFonts w:ascii="Times New Roman" w:hAnsi="Times New Roman" w:cs="Times New Roman"/>
                <w:sz w:val="24"/>
                <w:szCs w:val="24"/>
              </w:rPr>
              <w:t xml:space="preserve"> «ВТФ - весовая категория», «командные соревнования»</w:t>
            </w:r>
          </w:p>
        </w:tc>
      </w:tr>
      <w:tr w:rsidR="00B409F6" w:rsidTr="00B409F6">
        <w:trPr>
          <w:cantSplit/>
          <w:trHeight w:val="20"/>
        </w:trPr>
        <w:tc>
          <w:tcPr>
            <w:tcW w:w="85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8"/>
              </w:numPr>
              <w:pBdr>
                <w:top w:val="none" w:sz="0" w:space="0" w:color="000000"/>
                <w:left w:val="none" w:sz="0" w:space="0" w:color="000000"/>
                <w:bottom w:val="none" w:sz="0" w:space="0" w:color="000000"/>
                <w:right w:val="none" w:sz="0" w:space="0" w:color="000000"/>
              </w:pBdr>
              <w:suppressAutoHyphens/>
              <w:snapToGrid w:val="0"/>
              <w:spacing w:after="0" w:line="240" w:lineRule="auto"/>
              <w:ind w:left="176" w:firstLine="0"/>
              <w:contextualSpacing/>
              <w:jc w:val="center"/>
              <w:rPr>
                <w:rFonts w:ascii="Times New Roman" w:hAnsi="Times New Roman" w:cs="Times New Roman"/>
                <w:sz w:val="24"/>
                <w:szCs w:val="24"/>
              </w:rPr>
            </w:pPr>
          </w:p>
        </w:tc>
        <w:tc>
          <w:tcPr>
            <w:tcW w:w="411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pStyle w:val="Bodytext21"/>
              <w:shd w:val="clear" w:color="auto" w:fill="auto"/>
              <w:spacing w:line="240" w:lineRule="auto"/>
            </w:pPr>
            <w:r>
              <w:rPr>
                <w:sz w:val="24"/>
                <w:szCs w:val="24"/>
              </w:rPr>
              <w:t>Челночный бег 30x8 м с высокого старта</w:t>
            </w:r>
          </w:p>
        </w:tc>
        <w:tc>
          <w:tcPr>
            <w:tcW w:w="2184"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pStyle w:val="Bodytext21"/>
              <w:shd w:val="clear" w:color="auto" w:fill="auto"/>
              <w:spacing w:line="240" w:lineRule="auto"/>
            </w:pPr>
            <w:r>
              <w:rPr>
                <w:rFonts w:eastAsia="Calibri"/>
                <w:sz w:val="24"/>
                <w:szCs w:val="24"/>
              </w:rPr>
              <w:t>с</w:t>
            </w:r>
          </w:p>
        </w:tc>
        <w:tc>
          <w:tcPr>
            <w:tcW w:w="2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pStyle w:val="Bodytext21"/>
              <w:shd w:val="clear" w:color="auto" w:fill="auto"/>
              <w:spacing w:line="240" w:lineRule="auto"/>
            </w:pPr>
            <w:r>
              <w:rPr>
                <w:rFonts w:eastAsia="Calibri"/>
                <w:sz w:val="24"/>
                <w:szCs w:val="24"/>
              </w:rPr>
              <w:t>не более</w:t>
            </w:r>
          </w:p>
        </w:tc>
      </w:tr>
      <w:tr w:rsidR="00B409F6" w:rsidTr="00B409F6">
        <w:trPr>
          <w:cantSplit/>
          <w:trHeight w:val="20"/>
        </w:trPr>
        <w:tc>
          <w:tcPr>
            <w:tcW w:w="85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ind w:left="176"/>
              <w:contextualSpacing/>
              <w:jc w:val="center"/>
              <w:rPr>
                <w:rFonts w:ascii="Times New Roman" w:hAnsi="Times New Roman" w:cs="Times New Roman"/>
                <w:sz w:val="24"/>
                <w:szCs w:val="24"/>
              </w:rPr>
            </w:pPr>
          </w:p>
        </w:tc>
        <w:tc>
          <w:tcPr>
            <w:tcW w:w="4111"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184" w:type="dxa"/>
            <w:vMerge/>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501" w:type="dxa"/>
            <w:tcBorders>
              <w:top w:val="single" w:sz="4" w:space="0" w:color="000000"/>
              <w:left w:val="single" w:sz="4" w:space="0" w:color="000000"/>
              <w:bottom w:val="single" w:sz="4" w:space="0" w:color="000000"/>
            </w:tcBorders>
            <w:shd w:val="clear" w:color="auto" w:fill="auto"/>
            <w:vAlign w:val="center"/>
          </w:tcPr>
          <w:p w:rsidR="00B409F6" w:rsidRDefault="00B409F6" w:rsidP="00B409F6">
            <w:pPr>
              <w:snapToGrid w:val="0"/>
              <w:spacing w:after="0" w:line="240" w:lineRule="atLeast"/>
              <w:contextualSpacing/>
              <w:jc w:val="center"/>
            </w:pPr>
            <w:r>
              <w:rPr>
                <w:rFonts w:ascii="Times New Roman" w:hAnsi="Times New Roman" w:cs="Times New Roman"/>
                <w:sz w:val="24"/>
                <w:szCs w:val="24"/>
              </w:rPr>
              <w:t>73</w:t>
            </w:r>
          </w:p>
        </w:tc>
        <w:tc>
          <w:tcPr>
            <w:tcW w:w="14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napToGrid w:val="0"/>
              <w:spacing w:after="0" w:line="240" w:lineRule="atLeast"/>
              <w:contextualSpacing/>
              <w:jc w:val="center"/>
            </w:pPr>
            <w:r>
              <w:rPr>
                <w:rFonts w:ascii="Times New Roman" w:hAnsi="Times New Roman" w:cs="Times New Roman"/>
                <w:sz w:val="24"/>
                <w:szCs w:val="24"/>
              </w:rPr>
              <w:t>83</w:t>
            </w:r>
          </w:p>
        </w:tc>
      </w:tr>
      <w:tr w:rsidR="00B409F6" w:rsidTr="00B409F6">
        <w:trPr>
          <w:cantSplit/>
          <w:trHeight w:val="20"/>
        </w:trPr>
        <w:tc>
          <w:tcPr>
            <w:tcW w:w="85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A72371">
            <w:pPr>
              <w:numPr>
                <w:ilvl w:val="0"/>
                <w:numId w:val="18"/>
              </w:numPr>
              <w:pBdr>
                <w:top w:val="none" w:sz="0" w:space="0" w:color="000000"/>
                <w:left w:val="none" w:sz="0" w:space="0" w:color="000000"/>
                <w:bottom w:val="none" w:sz="0" w:space="0" w:color="000000"/>
                <w:right w:val="none" w:sz="0" w:space="0" w:color="000000"/>
              </w:pBdr>
              <w:suppressAutoHyphens/>
              <w:snapToGrid w:val="0"/>
              <w:spacing w:after="0" w:line="240" w:lineRule="auto"/>
              <w:ind w:left="176" w:firstLine="0"/>
              <w:contextualSpacing/>
              <w:jc w:val="center"/>
              <w:rPr>
                <w:rFonts w:ascii="Times New Roman" w:hAnsi="Times New Roman" w:cs="Times New Roman"/>
                <w:sz w:val="24"/>
                <w:szCs w:val="24"/>
              </w:rPr>
            </w:pPr>
          </w:p>
        </w:tc>
        <w:tc>
          <w:tcPr>
            <w:tcW w:w="4111"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pStyle w:val="Default"/>
              <w:jc w:val="center"/>
            </w:pPr>
            <w:r>
              <w:t>Удары «долио чаги» на уровне корпуса по «ракетке» за 10 с</w:t>
            </w:r>
          </w:p>
        </w:tc>
        <w:tc>
          <w:tcPr>
            <w:tcW w:w="2184" w:type="dxa"/>
            <w:vMerge w:val="restart"/>
            <w:tcBorders>
              <w:top w:val="single" w:sz="4" w:space="0" w:color="000000"/>
              <w:left w:val="single" w:sz="4" w:space="0" w:color="000000"/>
              <w:bottom w:val="single" w:sz="4" w:space="0" w:color="000000"/>
            </w:tcBorders>
            <w:shd w:val="clear" w:color="auto" w:fill="auto"/>
            <w:vAlign w:val="center"/>
          </w:tcPr>
          <w:p w:rsidR="00B409F6" w:rsidRDefault="00B409F6" w:rsidP="00B409F6">
            <w:pPr>
              <w:spacing w:after="0" w:line="240" w:lineRule="auto"/>
              <w:jc w:val="center"/>
            </w:pPr>
            <w:r>
              <w:rPr>
                <w:rFonts w:ascii="Times New Roman" w:hAnsi="Times New Roman" w:cs="Times New Roman"/>
                <w:sz w:val="24"/>
                <w:szCs w:val="24"/>
              </w:rPr>
              <w:t>количество раз</w:t>
            </w:r>
          </w:p>
        </w:tc>
        <w:tc>
          <w:tcPr>
            <w:tcW w:w="293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Default="00B409F6" w:rsidP="00B409F6">
            <w:pPr>
              <w:spacing w:after="0" w:line="240" w:lineRule="auto"/>
              <w:jc w:val="center"/>
            </w:pPr>
            <w:r>
              <w:rPr>
                <w:rFonts w:ascii="Times New Roman" w:eastAsia="Times New Roman" w:hAnsi="Times New Roman" w:cs="Times New Roman"/>
                <w:sz w:val="24"/>
                <w:szCs w:val="24"/>
              </w:rPr>
              <w:t>не менее</w:t>
            </w:r>
          </w:p>
        </w:tc>
      </w:tr>
      <w:tr w:rsidR="00B409F6" w:rsidTr="00B409F6">
        <w:trPr>
          <w:cantSplit/>
          <w:trHeight w:val="20"/>
        </w:trPr>
        <w:tc>
          <w:tcPr>
            <w:tcW w:w="851" w:type="dxa"/>
            <w:vMerge/>
            <w:tcBorders>
              <w:top w:val="single" w:sz="4" w:space="0" w:color="000000"/>
              <w:left w:val="single" w:sz="4" w:space="0" w:color="000000"/>
              <w:bottom w:val="single" w:sz="4" w:space="0" w:color="auto"/>
            </w:tcBorders>
            <w:shd w:val="clear" w:color="auto" w:fill="auto"/>
            <w:vAlign w:val="center"/>
          </w:tcPr>
          <w:p w:rsidR="00B409F6" w:rsidRDefault="00B409F6" w:rsidP="00B409F6">
            <w:pPr>
              <w:snapToGrid w:val="0"/>
              <w:spacing w:after="0" w:line="240" w:lineRule="auto"/>
              <w:ind w:left="176"/>
              <w:contextualSpacing/>
              <w:jc w:val="center"/>
              <w:rPr>
                <w:rFonts w:ascii="Times New Roman" w:hAnsi="Times New Roman" w:cs="Times New Roman"/>
                <w:sz w:val="24"/>
                <w:szCs w:val="24"/>
              </w:rPr>
            </w:pPr>
          </w:p>
        </w:tc>
        <w:tc>
          <w:tcPr>
            <w:tcW w:w="4111" w:type="dxa"/>
            <w:vMerge/>
            <w:tcBorders>
              <w:top w:val="single" w:sz="4" w:space="0" w:color="000000"/>
              <w:left w:val="single" w:sz="4" w:space="0" w:color="000000"/>
              <w:bottom w:val="single" w:sz="4" w:space="0" w:color="auto"/>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2184" w:type="dxa"/>
            <w:vMerge/>
            <w:tcBorders>
              <w:top w:val="single" w:sz="4" w:space="0" w:color="000000"/>
              <w:left w:val="single" w:sz="4" w:space="0" w:color="000000"/>
              <w:bottom w:val="single" w:sz="4" w:space="0" w:color="auto"/>
            </w:tcBorders>
            <w:shd w:val="clear" w:color="auto" w:fill="auto"/>
            <w:vAlign w:val="center"/>
          </w:tcPr>
          <w:p w:rsidR="00B409F6" w:rsidRDefault="00B409F6" w:rsidP="00B409F6">
            <w:pPr>
              <w:snapToGrid w:val="0"/>
              <w:spacing w:after="0" w:line="240" w:lineRule="auto"/>
              <w:contextualSpacing/>
              <w:jc w:val="center"/>
              <w:rPr>
                <w:rFonts w:ascii="Times New Roman" w:hAnsi="Times New Roman" w:cs="Times New Roman"/>
                <w:sz w:val="24"/>
                <w:szCs w:val="24"/>
              </w:rPr>
            </w:pPr>
          </w:p>
        </w:tc>
        <w:tc>
          <w:tcPr>
            <w:tcW w:w="1501" w:type="dxa"/>
            <w:tcBorders>
              <w:top w:val="single" w:sz="4" w:space="0" w:color="000000"/>
              <w:left w:val="single" w:sz="4" w:space="0" w:color="000000"/>
              <w:bottom w:val="single" w:sz="4" w:space="0" w:color="auto"/>
            </w:tcBorders>
            <w:shd w:val="clear" w:color="auto" w:fill="auto"/>
            <w:vAlign w:val="center"/>
          </w:tcPr>
          <w:p w:rsidR="00B409F6" w:rsidRDefault="00B409F6" w:rsidP="00B409F6">
            <w:pPr>
              <w:snapToGrid w:val="0"/>
              <w:spacing w:after="0" w:line="240" w:lineRule="atLeast"/>
              <w:contextualSpacing/>
              <w:jc w:val="center"/>
            </w:pPr>
            <w:r>
              <w:rPr>
                <w:rFonts w:ascii="Times New Roman" w:hAnsi="Times New Roman" w:cs="Times New Roman"/>
                <w:sz w:val="24"/>
                <w:szCs w:val="24"/>
              </w:rPr>
              <w:t>22</w:t>
            </w:r>
          </w:p>
        </w:tc>
        <w:tc>
          <w:tcPr>
            <w:tcW w:w="1438" w:type="dxa"/>
            <w:tcBorders>
              <w:top w:val="single" w:sz="4" w:space="0" w:color="000000"/>
              <w:left w:val="single" w:sz="4" w:space="0" w:color="000000"/>
              <w:bottom w:val="single" w:sz="4" w:space="0" w:color="auto"/>
              <w:right w:val="single" w:sz="4" w:space="0" w:color="000000"/>
            </w:tcBorders>
            <w:shd w:val="clear" w:color="auto" w:fill="auto"/>
            <w:vAlign w:val="center"/>
          </w:tcPr>
          <w:p w:rsidR="00B409F6" w:rsidRDefault="00B409F6" w:rsidP="00B409F6">
            <w:pPr>
              <w:snapToGrid w:val="0"/>
              <w:spacing w:after="0" w:line="240" w:lineRule="atLeast"/>
              <w:contextualSpacing/>
              <w:jc w:val="center"/>
            </w:pPr>
            <w:r>
              <w:rPr>
                <w:rFonts w:ascii="Times New Roman" w:hAnsi="Times New Roman" w:cs="Times New Roman"/>
                <w:sz w:val="24"/>
                <w:szCs w:val="24"/>
              </w:rPr>
              <w:t>20</w:t>
            </w:r>
          </w:p>
        </w:tc>
      </w:tr>
      <w:tr w:rsidR="00B409F6" w:rsidTr="00B409F6">
        <w:trPr>
          <w:cantSplit/>
          <w:trHeight w:val="20"/>
        </w:trPr>
        <w:tc>
          <w:tcPr>
            <w:tcW w:w="1008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346D14" w:rsidRDefault="00B409F6" w:rsidP="00A72371">
            <w:pPr>
              <w:pStyle w:val="a4"/>
              <w:numPr>
                <w:ilvl w:val="0"/>
                <w:numId w:val="17"/>
              </w:numPr>
              <w:spacing w:after="0" w:line="276" w:lineRule="auto"/>
              <w:ind w:left="176" w:firstLine="0"/>
              <w:jc w:val="center"/>
              <w:rPr>
                <w:rFonts w:ascii="Times New Roman" w:hAnsi="Times New Roman" w:cs="Times New Roman"/>
                <w:sz w:val="24"/>
                <w:szCs w:val="24"/>
              </w:rPr>
            </w:pPr>
            <w:r w:rsidRPr="00346D14">
              <w:rPr>
                <w:rFonts w:ascii="Times New Roman" w:hAnsi="Times New Roman" w:cs="Times New Roman"/>
                <w:sz w:val="24"/>
                <w:szCs w:val="24"/>
              </w:rPr>
              <w:t>Уровень спортивной квалификации (спортивн</w:t>
            </w:r>
            <w:r>
              <w:rPr>
                <w:rFonts w:ascii="Times New Roman" w:hAnsi="Times New Roman" w:cs="Times New Roman"/>
                <w:sz w:val="24"/>
                <w:szCs w:val="24"/>
              </w:rPr>
              <w:t>ые</w:t>
            </w:r>
            <w:r w:rsidRPr="00346D14">
              <w:rPr>
                <w:rFonts w:ascii="Times New Roman" w:hAnsi="Times New Roman" w:cs="Times New Roman"/>
                <w:sz w:val="24"/>
                <w:szCs w:val="24"/>
              </w:rPr>
              <w:t xml:space="preserve"> звани</w:t>
            </w:r>
            <w:r>
              <w:rPr>
                <w:rFonts w:ascii="Times New Roman" w:hAnsi="Times New Roman" w:cs="Times New Roman"/>
                <w:sz w:val="24"/>
                <w:szCs w:val="24"/>
              </w:rPr>
              <w:t>я</w:t>
            </w:r>
            <w:r w:rsidRPr="00346D14">
              <w:rPr>
                <w:rFonts w:ascii="Times New Roman" w:hAnsi="Times New Roman" w:cs="Times New Roman"/>
                <w:sz w:val="24"/>
                <w:szCs w:val="24"/>
              </w:rPr>
              <w:t>)</w:t>
            </w:r>
          </w:p>
        </w:tc>
      </w:tr>
      <w:tr w:rsidR="00B409F6" w:rsidTr="00B409F6">
        <w:trPr>
          <w:cantSplit/>
          <w:trHeight w:val="20"/>
        </w:trPr>
        <w:tc>
          <w:tcPr>
            <w:tcW w:w="1008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7E13FA" w:rsidRDefault="00B409F6" w:rsidP="00B409F6">
            <w:pPr>
              <w:spacing w:after="0"/>
              <w:ind w:left="176"/>
              <w:contextualSpacing/>
              <w:jc w:val="center"/>
              <w:rPr>
                <w:rFonts w:ascii="Times New Roman" w:hAnsi="Times New Roman" w:cs="Times New Roman"/>
                <w:sz w:val="24"/>
                <w:szCs w:val="24"/>
              </w:rPr>
            </w:pPr>
            <w:r w:rsidRPr="007E13FA">
              <w:rPr>
                <w:rFonts w:ascii="Times New Roman" w:hAnsi="Times New Roman" w:cs="Times New Roman"/>
                <w:sz w:val="24"/>
                <w:szCs w:val="24"/>
              </w:rPr>
              <w:t>Спортивное звание «мастер спорта России»</w:t>
            </w:r>
          </w:p>
        </w:tc>
      </w:tr>
    </w:tbl>
    <w:p w:rsidR="00870601" w:rsidRPr="00616730" w:rsidRDefault="00870601" w:rsidP="00FE168F">
      <w:pPr>
        <w:spacing w:after="0" w:line="240" w:lineRule="auto"/>
        <w:ind w:firstLine="709"/>
        <w:jc w:val="center"/>
        <w:rPr>
          <w:rFonts w:ascii="Times New Roman" w:hAnsi="Times New Roman" w:cs="Times New Roman"/>
          <w:sz w:val="26"/>
          <w:szCs w:val="26"/>
        </w:rPr>
      </w:pPr>
    </w:p>
    <w:p w:rsidR="00870601" w:rsidRPr="00616730" w:rsidRDefault="00870601" w:rsidP="00FE168F">
      <w:pPr>
        <w:spacing w:after="0" w:line="240" w:lineRule="auto"/>
        <w:ind w:firstLine="709"/>
        <w:jc w:val="center"/>
        <w:rPr>
          <w:rFonts w:ascii="Times New Roman" w:hAnsi="Times New Roman" w:cs="Times New Roman"/>
          <w:sz w:val="26"/>
          <w:szCs w:val="26"/>
        </w:rPr>
      </w:pPr>
    </w:p>
    <w:p w:rsidR="00464D41" w:rsidRPr="001320EB" w:rsidRDefault="00941BAC" w:rsidP="00FE168F">
      <w:pPr>
        <w:spacing w:after="0" w:line="240" w:lineRule="auto"/>
        <w:ind w:firstLine="709"/>
        <w:jc w:val="center"/>
        <w:rPr>
          <w:rFonts w:ascii="Times New Roman" w:hAnsi="Times New Roman" w:cs="Times New Roman"/>
          <w:b/>
          <w:bCs/>
          <w:sz w:val="26"/>
          <w:szCs w:val="26"/>
        </w:rPr>
      </w:pPr>
      <w:r w:rsidRPr="001320EB">
        <w:rPr>
          <w:rFonts w:ascii="Times New Roman" w:hAnsi="Times New Roman" w:cs="Times New Roman"/>
          <w:b/>
          <w:sz w:val="26"/>
          <w:szCs w:val="26"/>
          <w:lang w:val="en-US"/>
        </w:rPr>
        <w:t>I</w:t>
      </w:r>
      <w:r w:rsidR="00464D41" w:rsidRPr="001320EB">
        <w:rPr>
          <w:rFonts w:ascii="Times New Roman" w:hAnsi="Times New Roman" w:cs="Times New Roman"/>
          <w:b/>
          <w:sz w:val="26"/>
          <w:szCs w:val="26"/>
          <w:lang w:val="en-US"/>
        </w:rPr>
        <w:t>V</w:t>
      </w:r>
      <w:r w:rsidR="00464D41" w:rsidRPr="001320EB">
        <w:rPr>
          <w:rFonts w:ascii="Times New Roman" w:hAnsi="Times New Roman" w:cs="Times New Roman"/>
          <w:b/>
          <w:sz w:val="26"/>
          <w:szCs w:val="26"/>
        </w:rPr>
        <w:t xml:space="preserve">. </w:t>
      </w:r>
      <w:r w:rsidR="00464D41" w:rsidRPr="001320EB">
        <w:rPr>
          <w:rFonts w:ascii="Times New Roman" w:hAnsi="Times New Roman" w:cs="Times New Roman"/>
          <w:b/>
          <w:bCs/>
          <w:sz w:val="26"/>
          <w:szCs w:val="26"/>
        </w:rPr>
        <w:t>Рабочая программа</w:t>
      </w:r>
    </w:p>
    <w:p w:rsidR="00464D41" w:rsidRPr="001320EB" w:rsidRDefault="00464D41" w:rsidP="00FE168F">
      <w:pPr>
        <w:spacing w:after="0" w:line="240" w:lineRule="auto"/>
        <w:ind w:firstLine="709"/>
        <w:jc w:val="center"/>
        <w:rPr>
          <w:rFonts w:ascii="Times New Roman" w:hAnsi="Times New Roman" w:cs="Times New Roman"/>
          <w:sz w:val="26"/>
          <w:szCs w:val="26"/>
        </w:rPr>
      </w:pPr>
    </w:p>
    <w:p w:rsidR="00BA20E5" w:rsidRDefault="00BA20E5" w:rsidP="00006DC4">
      <w:pPr>
        <w:pStyle w:val="Default"/>
        <w:numPr>
          <w:ilvl w:val="1"/>
          <w:numId w:val="6"/>
        </w:numPr>
        <w:jc w:val="both"/>
        <w:rPr>
          <w:b/>
          <w:bCs/>
          <w:color w:val="auto"/>
          <w:sz w:val="26"/>
          <w:szCs w:val="26"/>
        </w:rPr>
      </w:pPr>
      <w:r w:rsidRPr="001320EB">
        <w:rPr>
          <w:b/>
          <w:bCs/>
          <w:color w:val="auto"/>
          <w:sz w:val="26"/>
          <w:szCs w:val="26"/>
        </w:rPr>
        <w:t xml:space="preserve">Программный материал для учебно-тренировочных занятий по каждому этапу спортивной подготовки </w:t>
      </w:r>
    </w:p>
    <w:p w:rsidR="008E2EE5" w:rsidRDefault="008E2EE5" w:rsidP="008E2EE5">
      <w:pPr>
        <w:pStyle w:val="Default"/>
        <w:jc w:val="both"/>
        <w:rPr>
          <w:b/>
          <w:bCs/>
          <w:color w:val="auto"/>
          <w:sz w:val="26"/>
          <w:szCs w:val="26"/>
        </w:rPr>
      </w:pPr>
    </w:p>
    <w:p w:rsidR="008E2EE5" w:rsidRDefault="008E2EE5" w:rsidP="008E2EE5">
      <w:pPr>
        <w:pStyle w:val="4"/>
        <w:numPr>
          <w:ilvl w:val="2"/>
          <w:numId w:val="6"/>
        </w:numPr>
        <w:jc w:val="left"/>
      </w:pPr>
      <w:r>
        <w:t>УЧЕБНЫЙ МАТЕРИАЛ</w:t>
      </w:r>
      <w:bookmarkStart w:id="6" w:name="_Toc181962005"/>
      <w:r w:rsidR="00A32583">
        <w:t xml:space="preserve"> </w:t>
      </w:r>
      <w:r>
        <w:t>группы раннего физического развития (ГРФР предпрофильной подготовки):</w:t>
      </w:r>
      <w:bookmarkEnd w:id="6"/>
    </w:p>
    <w:p w:rsidR="008E2EE5" w:rsidRDefault="008E2EE5" w:rsidP="008E2EE5">
      <w:pPr>
        <w:pStyle w:val="ae"/>
        <w:spacing w:before="0" w:beforeAutospacing="0" w:after="0" w:afterAutospacing="0"/>
        <w:ind w:firstLine="709"/>
        <w:jc w:val="both"/>
        <w:rPr>
          <w:b/>
          <w:bCs/>
        </w:rPr>
      </w:pP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Теоретический материал</w:t>
      </w:r>
    </w:p>
    <w:p w:rsidR="008E2EE5" w:rsidRPr="008E2EE5" w:rsidRDefault="008E2EE5" w:rsidP="00A72371">
      <w:pPr>
        <w:pStyle w:val="ae"/>
        <w:numPr>
          <w:ilvl w:val="0"/>
          <w:numId w:val="35"/>
        </w:numPr>
        <w:tabs>
          <w:tab w:val="left" w:pos="336"/>
        </w:tabs>
        <w:spacing w:before="0" w:beforeAutospacing="0" w:after="0" w:afterAutospacing="0" w:line="276" w:lineRule="auto"/>
        <w:ind w:left="0" w:firstLine="709"/>
        <w:jc w:val="both"/>
        <w:rPr>
          <w:sz w:val="26"/>
          <w:szCs w:val="26"/>
        </w:rPr>
      </w:pPr>
      <w:r w:rsidRPr="008E2EE5">
        <w:rPr>
          <w:b/>
          <w:bCs/>
          <w:sz w:val="26"/>
          <w:szCs w:val="26"/>
        </w:rPr>
        <w:t>Гигиенические знания и навыки закаливания, режим и питание спортсмена (1час)</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Соблюдение санитарно-гигиенических требований во время занятий в зале тхэквондо.</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Использование естественных факторов природы: солнца, воздуха и воды в целях укрепления здоровья и закаливания.</w:t>
      </w:r>
    </w:p>
    <w:p w:rsidR="008E2EE5" w:rsidRPr="008E2EE5" w:rsidRDefault="008E2EE5" w:rsidP="00A72371">
      <w:pPr>
        <w:pStyle w:val="ae"/>
        <w:numPr>
          <w:ilvl w:val="0"/>
          <w:numId w:val="35"/>
        </w:numPr>
        <w:tabs>
          <w:tab w:val="left" w:pos="336"/>
        </w:tabs>
        <w:spacing w:before="0" w:beforeAutospacing="0" w:after="0" w:afterAutospacing="0" w:line="276" w:lineRule="auto"/>
        <w:ind w:left="0" w:firstLine="709"/>
        <w:jc w:val="both"/>
        <w:rPr>
          <w:b/>
          <w:bCs/>
          <w:sz w:val="26"/>
          <w:szCs w:val="26"/>
        </w:rPr>
      </w:pPr>
      <w:r w:rsidRPr="008E2EE5">
        <w:rPr>
          <w:b/>
          <w:bCs/>
          <w:sz w:val="26"/>
          <w:szCs w:val="26"/>
        </w:rPr>
        <w:t>Физическая культура и спорт (1 часа)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Значение физической культуры и спорта для укрепления здоровья, гармонического развития, подготовки к труду и защите Родины</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Влияние вредных привычек на организм человека (курение, алкоголь, наркотические вещества).</w:t>
      </w:r>
    </w:p>
    <w:p w:rsidR="008E2EE5" w:rsidRPr="008E2EE5" w:rsidRDefault="008E2EE5" w:rsidP="00A72371">
      <w:pPr>
        <w:pStyle w:val="ae"/>
        <w:numPr>
          <w:ilvl w:val="0"/>
          <w:numId w:val="35"/>
        </w:numPr>
        <w:tabs>
          <w:tab w:val="left" w:pos="336"/>
        </w:tabs>
        <w:spacing w:before="0" w:beforeAutospacing="0" w:after="0" w:afterAutospacing="0" w:line="276" w:lineRule="auto"/>
        <w:ind w:left="0" w:firstLine="709"/>
        <w:jc w:val="both"/>
        <w:rPr>
          <w:b/>
          <w:bCs/>
          <w:sz w:val="26"/>
          <w:szCs w:val="26"/>
        </w:rPr>
      </w:pPr>
      <w:r w:rsidRPr="008E2EE5">
        <w:rPr>
          <w:b/>
          <w:bCs/>
          <w:sz w:val="26"/>
          <w:szCs w:val="26"/>
        </w:rPr>
        <w:t>Оборудование и инвентарь(1 часа)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Правила использования оборудования и инвентаря.</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Правила поведения в спортивном зале и на спортивных площадках.</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lastRenderedPageBreak/>
        <w:t>Правила безопасности при занятиях в зале единоборств.</w:t>
      </w:r>
    </w:p>
    <w:p w:rsidR="008E2EE5" w:rsidRPr="008E2EE5" w:rsidRDefault="008E2EE5" w:rsidP="00A72371">
      <w:pPr>
        <w:pStyle w:val="ae"/>
        <w:numPr>
          <w:ilvl w:val="0"/>
          <w:numId w:val="35"/>
        </w:numPr>
        <w:tabs>
          <w:tab w:val="left" w:pos="336"/>
        </w:tabs>
        <w:spacing w:before="0" w:beforeAutospacing="0" w:after="0" w:afterAutospacing="0" w:line="276" w:lineRule="auto"/>
        <w:ind w:left="0" w:firstLine="709"/>
        <w:jc w:val="both"/>
        <w:rPr>
          <w:b/>
          <w:bCs/>
          <w:sz w:val="26"/>
          <w:szCs w:val="26"/>
        </w:rPr>
      </w:pPr>
      <w:r w:rsidRPr="008E2EE5">
        <w:rPr>
          <w:b/>
          <w:bCs/>
          <w:sz w:val="26"/>
          <w:szCs w:val="26"/>
        </w:rPr>
        <w:t>Краткий обзор истории и развития единоборств (1 часа)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История и развитие единоборств в мире, история первых соревнований по тхэквондо в СССР, РФ</w:t>
      </w:r>
    </w:p>
    <w:p w:rsidR="008E2EE5" w:rsidRPr="008E2EE5" w:rsidRDefault="008E2EE5" w:rsidP="00A72371">
      <w:pPr>
        <w:pStyle w:val="ae"/>
        <w:numPr>
          <w:ilvl w:val="0"/>
          <w:numId w:val="35"/>
        </w:numPr>
        <w:tabs>
          <w:tab w:val="left" w:pos="336"/>
        </w:tabs>
        <w:spacing w:before="0" w:beforeAutospacing="0" w:after="0" w:afterAutospacing="0" w:line="276" w:lineRule="auto"/>
        <w:ind w:left="0" w:firstLine="709"/>
        <w:jc w:val="both"/>
        <w:rPr>
          <w:b/>
          <w:bCs/>
          <w:sz w:val="26"/>
          <w:szCs w:val="26"/>
        </w:rPr>
      </w:pPr>
      <w:r w:rsidRPr="008E2EE5">
        <w:rPr>
          <w:b/>
          <w:bCs/>
          <w:sz w:val="26"/>
          <w:szCs w:val="26"/>
        </w:rPr>
        <w:t>Краткие сведения о строении и функциях организма человека (1 часа)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Общие сведения о строении организма человека. Двигательный аппарат – костная и мышечная система.</w:t>
      </w:r>
    </w:p>
    <w:p w:rsidR="008E2EE5" w:rsidRPr="008E2EE5" w:rsidRDefault="008E2EE5" w:rsidP="00A72371">
      <w:pPr>
        <w:pStyle w:val="ae"/>
        <w:numPr>
          <w:ilvl w:val="0"/>
          <w:numId w:val="35"/>
        </w:numPr>
        <w:tabs>
          <w:tab w:val="left" w:pos="336"/>
        </w:tabs>
        <w:spacing w:before="0" w:beforeAutospacing="0" w:after="0" w:afterAutospacing="0" w:line="276" w:lineRule="auto"/>
        <w:ind w:left="0" w:firstLine="709"/>
        <w:jc w:val="both"/>
        <w:rPr>
          <w:b/>
          <w:bCs/>
          <w:sz w:val="26"/>
          <w:szCs w:val="26"/>
        </w:rPr>
      </w:pPr>
      <w:r w:rsidRPr="008E2EE5">
        <w:rPr>
          <w:b/>
          <w:bCs/>
          <w:sz w:val="26"/>
          <w:szCs w:val="26"/>
        </w:rPr>
        <w:t>Морально-волевая, интеллектуальная и эстетическая подготовка единоборца (1 часа)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Поведение спортсмена. Спортивная честь. Культура и интересы юного спортсмена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Тактическая подготовка в развитии интеллекта и боевого мышления</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Психологическая подготовка: регуляция эмоций и развитие внимания</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Спортивные ритуалы.</w:t>
      </w:r>
    </w:p>
    <w:p w:rsidR="008E2EE5" w:rsidRPr="008E2EE5" w:rsidRDefault="008E2EE5" w:rsidP="00A72371">
      <w:pPr>
        <w:pStyle w:val="ae"/>
        <w:numPr>
          <w:ilvl w:val="0"/>
          <w:numId w:val="35"/>
        </w:numPr>
        <w:tabs>
          <w:tab w:val="left" w:pos="336"/>
        </w:tabs>
        <w:spacing w:before="0" w:beforeAutospacing="0" w:after="0" w:afterAutospacing="0" w:line="276" w:lineRule="auto"/>
        <w:ind w:left="0" w:firstLine="709"/>
        <w:jc w:val="both"/>
        <w:rPr>
          <w:b/>
          <w:bCs/>
          <w:sz w:val="26"/>
          <w:szCs w:val="26"/>
        </w:rPr>
      </w:pPr>
      <w:r w:rsidRPr="008E2EE5">
        <w:rPr>
          <w:b/>
          <w:bCs/>
          <w:sz w:val="26"/>
          <w:szCs w:val="26"/>
        </w:rPr>
        <w:t>Правила соревнований (1 часа)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Весовые категории для юношей. Программа соревнований. Правила проведения соревнований.</w:t>
      </w:r>
    </w:p>
    <w:p w:rsidR="008E2EE5" w:rsidRPr="008E2EE5" w:rsidRDefault="008E2EE5" w:rsidP="008E2EE5">
      <w:pPr>
        <w:pStyle w:val="ae"/>
        <w:spacing w:before="0" w:beforeAutospacing="0" w:after="0" w:afterAutospacing="0" w:line="276" w:lineRule="auto"/>
        <w:ind w:firstLine="709"/>
        <w:jc w:val="both"/>
        <w:rPr>
          <w:b/>
          <w:bCs/>
          <w:sz w:val="26"/>
          <w:szCs w:val="26"/>
        </w:rPr>
      </w:pP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Практический материал</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Общая физическая подготовка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b/>
          <w:i/>
          <w:sz w:val="26"/>
          <w:szCs w:val="26"/>
        </w:rPr>
        <w:t>Упражнения на гибкость</w:t>
      </w:r>
    </w:p>
    <w:p w:rsidR="008E2EE5" w:rsidRPr="008E2EE5" w:rsidRDefault="008E2EE5" w:rsidP="00A72371">
      <w:pPr>
        <w:numPr>
          <w:ilvl w:val="0"/>
          <w:numId w:val="22"/>
        </w:numPr>
        <w:shd w:val="clear" w:color="auto" w:fill="FFFFFF"/>
        <w:tabs>
          <w:tab w:val="clear" w:pos="720"/>
        </w:tabs>
        <w:spacing w:after="0" w:line="276" w:lineRule="auto"/>
        <w:ind w:left="0" w:firstLine="709"/>
        <w:jc w:val="both"/>
        <w:rPr>
          <w:rFonts w:ascii="Times New Roman" w:hAnsi="Times New Roman" w:cs="Times New Roman"/>
          <w:color w:val="000000"/>
          <w:sz w:val="26"/>
          <w:szCs w:val="26"/>
        </w:rPr>
      </w:pPr>
      <w:r w:rsidRPr="008E2EE5">
        <w:rPr>
          <w:rFonts w:ascii="Times New Roman" w:hAnsi="Times New Roman" w:cs="Times New Roman"/>
          <w:color w:val="000000"/>
          <w:sz w:val="26"/>
          <w:szCs w:val="26"/>
        </w:rPr>
        <w:t xml:space="preserve">Силовые упражнения. </w:t>
      </w:r>
    </w:p>
    <w:p w:rsidR="008E2EE5" w:rsidRPr="008E2EE5" w:rsidRDefault="008E2EE5" w:rsidP="00A72371">
      <w:pPr>
        <w:numPr>
          <w:ilvl w:val="0"/>
          <w:numId w:val="22"/>
        </w:numPr>
        <w:shd w:val="clear" w:color="auto" w:fill="FFFFFF"/>
        <w:tabs>
          <w:tab w:val="clear" w:pos="720"/>
        </w:tabs>
        <w:spacing w:after="0" w:line="276" w:lineRule="auto"/>
        <w:ind w:left="0" w:firstLine="709"/>
        <w:jc w:val="both"/>
        <w:rPr>
          <w:rFonts w:ascii="Times New Roman" w:hAnsi="Times New Roman" w:cs="Times New Roman"/>
          <w:color w:val="000000"/>
          <w:sz w:val="26"/>
          <w:szCs w:val="26"/>
        </w:rPr>
      </w:pPr>
      <w:r w:rsidRPr="008E2EE5">
        <w:rPr>
          <w:rFonts w:ascii="Times New Roman" w:hAnsi="Times New Roman" w:cs="Times New Roman"/>
          <w:color w:val="000000"/>
          <w:sz w:val="26"/>
          <w:szCs w:val="26"/>
        </w:rPr>
        <w:t>Упражнения на расслабление мышц.</w:t>
      </w:r>
    </w:p>
    <w:p w:rsidR="008E2EE5" w:rsidRPr="008E2EE5" w:rsidRDefault="008E2EE5" w:rsidP="00A72371">
      <w:pPr>
        <w:numPr>
          <w:ilvl w:val="0"/>
          <w:numId w:val="22"/>
        </w:numPr>
        <w:shd w:val="clear" w:color="auto" w:fill="FFFFFF"/>
        <w:tabs>
          <w:tab w:val="clear" w:pos="720"/>
        </w:tabs>
        <w:spacing w:after="0" w:line="276" w:lineRule="auto"/>
        <w:ind w:left="0" w:firstLine="709"/>
        <w:jc w:val="both"/>
        <w:rPr>
          <w:rFonts w:ascii="Times New Roman" w:hAnsi="Times New Roman" w:cs="Times New Roman"/>
          <w:color w:val="000000"/>
          <w:sz w:val="26"/>
          <w:szCs w:val="26"/>
        </w:rPr>
      </w:pPr>
      <w:r w:rsidRPr="008E2EE5">
        <w:rPr>
          <w:rFonts w:ascii="Times New Roman" w:hAnsi="Times New Roman" w:cs="Times New Roman"/>
          <w:color w:val="000000"/>
          <w:sz w:val="26"/>
          <w:szCs w:val="26"/>
        </w:rPr>
        <w:t>Упражнения на растягивание мышц, связок и сухожилий.</w:t>
      </w:r>
    </w:p>
    <w:p w:rsidR="008E2EE5" w:rsidRPr="008E2EE5" w:rsidRDefault="008E2EE5" w:rsidP="00A72371">
      <w:pPr>
        <w:numPr>
          <w:ilvl w:val="0"/>
          <w:numId w:val="22"/>
        </w:numPr>
        <w:shd w:val="clear" w:color="auto" w:fill="FFFFFF"/>
        <w:tabs>
          <w:tab w:val="clear" w:pos="720"/>
        </w:tabs>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color w:val="000000"/>
          <w:sz w:val="26"/>
          <w:szCs w:val="26"/>
        </w:rPr>
        <w:t>Упражнения в парах</w:t>
      </w:r>
    </w:p>
    <w:p w:rsidR="008E2EE5" w:rsidRPr="008E2EE5" w:rsidRDefault="008E2EE5" w:rsidP="008E2EE5">
      <w:pPr>
        <w:pStyle w:val="ae"/>
        <w:spacing w:before="0" w:beforeAutospacing="0" w:after="0" w:afterAutospacing="0" w:line="276" w:lineRule="auto"/>
        <w:ind w:firstLine="709"/>
        <w:jc w:val="both"/>
        <w:rPr>
          <w:b/>
          <w:i/>
          <w:sz w:val="26"/>
          <w:szCs w:val="26"/>
        </w:rPr>
      </w:pPr>
    </w:p>
    <w:p w:rsidR="008E2EE5" w:rsidRPr="008E2EE5" w:rsidRDefault="008E2EE5" w:rsidP="008E2EE5">
      <w:pPr>
        <w:pStyle w:val="ae"/>
        <w:spacing w:before="0" w:beforeAutospacing="0" w:after="0" w:afterAutospacing="0" w:line="276" w:lineRule="auto"/>
        <w:ind w:firstLine="709"/>
        <w:jc w:val="both"/>
        <w:rPr>
          <w:b/>
          <w:i/>
          <w:sz w:val="26"/>
          <w:szCs w:val="26"/>
        </w:rPr>
      </w:pPr>
      <w:r w:rsidRPr="008E2EE5">
        <w:rPr>
          <w:b/>
          <w:i/>
          <w:sz w:val="26"/>
          <w:szCs w:val="26"/>
        </w:rPr>
        <w:t>Упражнения для развития ловкости</w:t>
      </w:r>
    </w:p>
    <w:p w:rsidR="008E2EE5" w:rsidRPr="008E2EE5" w:rsidRDefault="008E2EE5" w:rsidP="00A72371">
      <w:pPr>
        <w:numPr>
          <w:ilvl w:val="0"/>
          <w:numId w:val="34"/>
        </w:numPr>
        <w:shd w:val="clear" w:color="auto" w:fill="FFFFFF"/>
        <w:spacing w:after="0" w:line="276" w:lineRule="auto"/>
        <w:ind w:left="0" w:firstLine="709"/>
        <w:jc w:val="both"/>
        <w:rPr>
          <w:rFonts w:ascii="Times New Roman" w:hAnsi="Times New Roman" w:cs="Times New Roman"/>
          <w:color w:val="000000"/>
          <w:sz w:val="26"/>
          <w:szCs w:val="26"/>
        </w:rPr>
      </w:pPr>
      <w:r w:rsidRPr="008E2EE5">
        <w:rPr>
          <w:rFonts w:ascii="Times New Roman" w:hAnsi="Times New Roman" w:cs="Times New Roman"/>
          <w:color w:val="000000"/>
          <w:sz w:val="26"/>
          <w:szCs w:val="26"/>
        </w:rPr>
        <w:t>Ползание.</w:t>
      </w:r>
    </w:p>
    <w:p w:rsidR="008E2EE5" w:rsidRPr="008E2EE5" w:rsidRDefault="008E2EE5" w:rsidP="00A72371">
      <w:pPr>
        <w:numPr>
          <w:ilvl w:val="0"/>
          <w:numId w:val="34"/>
        </w:numPr>
        <w:shd w:val="clear" w:color="auto" w:fill="FFFFFF"/>
        <w:spacing w:after="0" w:line="276" w:lineRule="auto"/>
        <w:ind w:left="0" w:firstLine="709"/>
        <w:jc w:val="both"/>
        <w:rPr>
          <w:rFonts w:ascii="Times New Roman" w:hAnsi="Times New Roman" w:cs="Times New Roman"/>
          <w:color w:val="000000"/>
          <w:sz w:val="26"/>
          <w:szCs w:val="26"/>
        </w:rPr>
      </w:pPr>
      <w:r w:rsidRPr="008E2EE5">
        <w:rPr>
          <w:rFonts w:ascii="Times New Roman" w:hAnsi="Times New Roman" w:cs="Times New Roman"/>
          <w:color w:val="000000"/>
          <w:sz w:val="26"/>
          <w:szCs w:val="26"/>
        </w:rPr>
        <w:t xml:space="preserve">Прыжки в длину с места, многоскоки, тройной прыжок на заданное расстояние; </w:t>
      </w:r>
    </w:p>
    <w:p w:rsidR="008E2EE5" w:rsidRPr="008E2EE5" w:rsidRDefault="008E2EE5" w:rsidP="00A72371">
      <w:pPr>
        <w:numPr>
          <w:ilvl w:val="0"/>
          <w:numId w:val="34"/>
        </w:numPr>
        <w:shd w:val="clear" w:color="auto" w:fill="FFFFFF"/>
        <w:spacing w:after="0" w:line="276" w:lineRule="auto"/>
        <w:ind w:left="0" w:firstLine="709"/>
        <w:jc w:val="both"/>
        <w:rPr>
          <w:rFonts w:ascii="Times New Roman" w:hAnsi="Times New Roman" w:cs="Times New Roman"/>
          <w:color w:val="000000"/>
          <w:sz w:val="26"/>
          <w:szCs w:val="26"/>
        </w:rPr>
      </w:pPr>
      <w:r w:rsidRPr="008E2EE5">
        <w:rPr>
          <w:rFonts w:ascii="Times New Roman" w:hAnsi="Times New Roman" w:cs="Times New Roman"/>
          <w:color w:val="000000"/>
          <w:sz w:val="26"/>
          <w:szCs w:val="26"/>
        </w:rPr>
        <w:t>Подскоки вверх на заданную высоту;</w:t>
      </w:r>
    </w:p>
    <w:p w:rsidR="008E2EE5" w:rsidRPr="008E2EE5" w:rsidRDefault="008E2EE5" w:rsidP="00A72371">
      <w:pPr>
        <w:numPr>
          <w:ilvl w:val="0"/>
          <w:numId w:val="34"/>
        </w:numPr>
        <w:shd w:val="clear" w:color="auto" w:fill="FFFFFF"/>
        <w:spacing w:after="0" w:line="276" w:lineRule="auto"/>
        <w:ind w:left="0" w:firstLine="709"/>
        <w:jc w:val="both"/>
        <w:rPr>
          <w:rFonts w:ascii="Times New Roman" w:hAnsi="Times New Roman" w:cs="Times New Roman"/>
          <w:color w:val="000000"/>
          <w:sz w:val="26"/>
          <w:szCs w:val="26"/>
        </w:rPr>
      </w:pPr>
      <w:r w:rsidRPr="008E2EE5">
        <w:rPr>
          <w:rFonts w:ascii="Times New Roman" w:hAnsi="Times New Roman" w:cs="Times New Roman"/>
          <w:color w:val="000000"/>
          <w:sz w:val="26"/>
          <w:szCs w:val="26"/>
        </w:rPr>
        <w:t>Стойка на одной ноге с открытыми и закрытыми глазами с различным положением свободной ноги и рук до потери равновесия на ограниченной площади опоры и различной высоте</w:t>
      </w:r>
    </w:p>
    <w:p w:rsidR="008E2EE5" w:rsidRPr="008E2EE5" w:rsidRDefault="008E2EE5" w:rsidP="00A72371">
      <w:pPr>
        <w:numPr>
          <w:ilvl w:val="0"/>
          <w:numId w:val="34"/>
        </w:numPr>
        <w:shd w:val="clear" w:color="auto" w:fill="FFFFFF"/>
        <w:spacing w:after="0" w:line="276" w:lineRule="auto"/>
        <w:ind w:left="0" w:firstLine="709"/>
        <w:jc w:val="both"/>
        <w:rPr>
          <w:rFonts w:ascii="Times New Roman" w:hAnsi="Times New Roman" w:cs="Times New Roman"/>
          <w:color w:val="000000"/>
          <w:sz w:val="26"/>
          <w:szCs w:val="26"/>
        </w:rPr>
      </w:pPr>
      <w:r w:rsidRPr="008E2EE5">
        <w:rPr>
          <w:rFonts w:ascii="Times New Roman" w:hAnsi="Times New Roman" w:cs="Times New Roman"/>
          <w:color w:val="000000"/>
          <w:sz w:val="26"/>
          <w:szCs w:val="26"/>
        </w:rPr>
        <w:t>Разнообразные упражнения на гимнастической скамейке, рейке гимнастической скамейки, бревне без предметов и с предметами</w:t>
      </w:r>
    </w:p>
    <w:p w:rsidR="008E2EE5" w:rsidRPr="008E2EE5" w:rsidRDefault="008E2EE5" w:rsidP="00A72371">
      <w:pPr>
        <w:numPr>
          <w:ilvl w:val="0"/>
          <w:numId w:val="34"/>
        </w:numPr>
        <w:shd w:val="clear" w:color="auto" w:fill="FFFFFF"/>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color w:val="000000"/>
          <w:sz w:val="26"/>
          <w:szCs w:val="26"/>
        </w:rPr>
        <w:t>Игры, эстафеты, полосы препятствий с элементами удержания равновесия на двух или одной ноге</w:t>
      </w:r>
    </w:p>
    <w:p w:rsidR="008E2EE5" w:rsidRPr="008E2EE5" w:rsidRDefault="008E2EE5" w:rsidP="00A72371">
      <w:pPr>
        <w:numPr>
          <w:ilvl w:val="0"/>
          <w:numId w:val="34"/>
        </w:numPr>
        <w:shd w:val="clear" w:color="auto" w:fill="FFFFFF"/>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color w:val="000000"/>
          <w:sz w:val="26"/>
          <w:szCs w:val="26"/>
        </w:rPr>
        <w:t>прохождение отрезков различной длины с закрытыми глазами после многократных вращений вокруг себя</w:t>
      </w:r>
    </w:p>
    <w:p w:rsidR="008E2EE5" w:rsidRPr="008E2EE5" w:rsidRDefault="008E2EE5" w:rsidP="00A72371">
      <w:pPr>
        <w:numPr>
          <w:ilvl w:val="0"/>
          <w:numId w:val="34"/>
        </w:numPr>
        <w:shd w:val="clear" w:color="auto" w:fill="FFFFFF"/>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sz w:val="26"/>
          <w:szCs w:val="26"/>
        </w:rPr>
        <w:t>Кувырки вперед, назад.</w:t>
      </w:r>
    </w:p>
    <w:p w:rsidR="008E2EE5" w:rsidRPr="008E2EE5" w:rsidRDefault="008E2EE5" w:rsidP="00A72371">
      <w:pPr>
        <w:numPr>
          <w:ilvl w:val="0"/>
          <w:numId w:val="34"/>
        </w:numPr>
        <w:shd w:val="clear" w:color="auto" w:fill="FFFFFF"/>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sz w:val="26"/>
          <w:szCs w:val="26"/>
        </w:rPr>
        <w:t>Кувырки через левое, правое плечо.</w:t>
      </w:r>
    </w:p>
    <w:p w:rsidR="008E2EE5" w:rsidRPr="008E2EE5" w:rsidRDefault="008E2EE5" w:rsidP="00A72371">
      <w:pPr>
        <w:numPr>
          <w:ilvl w:val="0"/>
          <w:numId w:val="34"/>
        </w:numPr>
        <w:shd w:val="clear" w:color="auto" w:fill="FFFFFF"/>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sz w:val="26"/>
          <w:szCs w:val="26"/>
        </w:rPr>
        <w:t>Стойка на лопатках</w:t>
      </w:r>
    </w:p>
    <w:p w:rsidR="008E2EE5" w:rsidRPr="008E2EE5" w:rsidRDefault="008E2EE5" w:rsidP="00A72371">
      <w:pPr>
        <w:numPr>
          <w:ilvl w:val="0"/>
          <w:numId w:val="34"/>
        </w:numPr>
        <w:shd w:val="clear" w:color="auto" w:fill="FFFFFF"/>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sz w:val="26"/>
          <w:szCs w:val="26"/>
        </w:rPr>
        <w:lastRenderedPageBreak/>
        <w:t>Вставание со стойки на руках в положение мостик</w:t>
      </w:r>
    </w:p>
    <w:p w:rsidR="008E2EE5" w:rsidRPr="008E2EE5" w:rsidRDefault="008E2EE5" w:rsidP="00A72371">
      <w:pPr>
        <w:numPr>
          <w:ilvl w:val="0"/>
          <w:numId w:val="34"/>
        </w:numPr>
        <w:shd w:val="clear" w:color="auto" w:fill="FFFFFF"/>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sz w:val="26"/>
          <w:szCs w:val="26"/>
        </w:rPr>
        <w:t>Страховка при падении на левый, правый бок, назад, вперед</w:t>
      </w:r>
    </w:p>
    <w:p w:rsidR="008E2EE5" w:rsidRPr="008E2EE5" w:rsidRDefault="008E2EE5" w:rsidP="00A72371">
      <w:pPr>
        <w:numPr>
          <w:ilvl w:val="0"/>
          <w:numId w:val="34"/>
        </w:numPr>
        <w:shd w:val="clear" w:color="auto" w:fill="FFFFFF"/>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sz w:val="26"/>
          <w:szCs w:val="26"/>
        </w:rPr>
        <w:t>Упражнения с мячами и предметами различного веса и конфигурации. Ловля предметов при бросках в парах</w:t>
      </w:r>
    </w:p>
    <w:p w:rsidR="008E2EE5" w:rsidRPr="008E2EE5" w:rsidRDefault="008E2EE5" w:rsidP="00A72371">
      <w:pPr>
        <w:numPr>
          <w:ilvl w:val="0"/>
          <w:numId w:val="34"/>
        </w:numPr>
        <w:shd w:val="clear" w:color="auto" w:fill="FFFFFF"/>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Упражнения набивным мячом (вес мяча от 1 до </w:t>
      </w:r>
      <w:smartTag w:uri="urn:schemas-microsoft-com:office:smarttags" w:element="metricconverter">
        <w:smartTagPr>
          <w:attr w:name="ProductID" w:val="3 кг"/>
        </w:smartTagPr>
        <w:r w:rsidRPr="008E2EE5">
          <w:rPr>
            <w:rFonts w:ascii="Times New Roman" w:hAnsi="Times New Roman" w:cs="Times New Roman"/>
            <w:sz w:val="26"/>
            <w:szCs w:val="26"/>
          </w:rPr>
          <w:t>3 кг</w:t>
        </w:r>
      </w:smartTag>
      <w:r w:rsidRPr="008E2EE5">
        <w:rPr>
          <w:rFonts w:ascii="Times New Roman" w:hAnsi="Times New Roman" w:cs="Times New Roman"/>
          <w:sz w:val="26"/>
          <w:szCs w:val="26"/>
        </w:rPr>
        <w:t>)</w:t>
      </w:r>
    </w:p>
    <w:p w:rsidR="008E2EE5" w:rsidRPr="008E2EE5" w:rsidRDefault="008E2EE5" w:rsidP="00A72371">
      <w:pPr>
        <w:numPr>
          <w:ilvl w:val="0"/>
          <w:numId w:val="34"/>
        </w:numPr>
        <w:shd w:val="clear" w:color="auto" w:fill="FFFFFF"/>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sz w:val="26"/>
          <w:szCs w:val="26"/>
        </w:rPr>
        <w:t>Упражнения на гимнастических снарядах (турник, брусья)</w:t>
      </w:r>
    </w:p>
    <w:p w:rsidR="008E2EE5" w:rsidRPr="008E2EE5" w:rsidRDefault="008E2EE5" w:rsidP="00A72371">
      <w:pPr>
        <w:numPr>
          <w:ilvl w:val="0"/>
          <w:numId w:val="34"/>
        </w:numPr>
        <w:shd w:val="clear" w:color="auto" w:fill="FFFFFF"/>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sz w:val="26"/>
          <w:szCs w:val="26"/>
        </w:rPr>
        <w:t>Подвижные игры и эстафеты.</w:t>
      </w:r>
    </w:p>
    <w:p w:rsidR="008E2EE5" w:rsidRPr="008E2EE5" w:rsidRDefault="008E2EE5" w:rsidP="008E2EE5">
      <w:pPr>
        <w:pStyle w:val="ae"/>
        <w:spacing w:before="0" w:beforeAutospacing="0" w:after="0" w:afterAutospacing="0" w:line="276" w:lineRule="auto"/>
        <w:ind w:firstLine="709"/>
        <w:jc w:val="both"/>
        <w:rPr>
          <w:b/>
          <w:i/>
          <w:sz w:val="26"/>
          <w:szCs w:val="26"/>
        </w:rPr>
      </w:pPr>
    </w:p>
    <w:p w:rsidR="008E2EE5" w:rsidRPr="008E2EE5" w:rsidRDefault="008E2EE5" w:rsidP="008E2EE5">
      <w:pPr>
        <w:pStyle w:val="ae"/>
        <w:spacing w:before="0" w:beforeAutospacing="0" w:after="0" w:afterAutospacing="0" w:line="276" w:lineRule="auto"/>
        <w:ind w:firstLine="709"/>
        <w:jc w:val="both"/>
        <w:rPr>
          <w:b/>
          <w:i/>
          <w:sz w:val="26"/>
          <w:szCs w:val="26"/>
        </w:rPr>
      </w:pPr>
      <w:r w:rsidRPr="008E2EE5">
        <w:rPr>
          <w:b/>
          <w:i/>
          <w:sz w:val="26"/>
          <w:szCs w:val="26"/>
        </w:rPr>
        <w:t>Быстрота</w:t>
      </w:r>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b/>
          <w:color w:val="000000"/>
          <w:sz w:val="26"/>
          <w:szCs w:val="26"/>
        </w:rPr>
        <w:t>Понятие «быстрота» включает в себя три элемента.</w:t>
      </w:r>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b/>
          <w:i/>
          <w:color w:val="000000"/>
          <w:sz w:val="26"/>
          <w:szCs w:val="26"/>
        </w:rPr>
        <w:t>Первый элемент</w:t>
      </w:r>
      <w:r w:rsidRPr="008E2EE5">
        <w:rPr>
          <w:color w:val="000000"/>
          <w:sz w:val="26"/>
          <w:szCs w:val="26"/>
        </w:rPr>
        <w:t xml:space="preserve"> – время двигательной реакции (моторная фаза реакции на определенный сигнал). </w:t>
      </w:r>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b/>
          <w:i/>
          <w:color w:val="000000"/>
          <w:sz w:val="26"/>
          <w:szCs w:val="26"/>
        </w:rPr>
        <w:t xml:space="preserve">Второй элемент </w:t>
      </w:r>
      <w:r w:rsidRPr="008E2EE5">
        <w:rPr>
          <w:color w:val="000000"/>
          <w:sz w:val="26"/>
          <w:szCs w:val="26"/>
        </w:rPr>
        <w:t xml:space="preserve">– скорость выполнения одиночного движения (например, движения конечностями), что особо важно в восточных единоборствах,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b/>
          <w:i/>
          <w:color w:val="000000"/>
          <w:sz w:val="26"/>
          <w:szCs w:val="26"/>
        </w:rPr>
        <w:t>Третий элемент</w:t>
      </w:r>
      <w:r w:rsidRPr="008E2EE5">
        <w:rPr>
          <w:color w:val="000000"/>
          <w:sz w:val="26"/>
          <w:szCs w:val="26"/>
        </w:rPr>
        <w:t xml:space="preserve"> – быстрота бега или частота движений рук, ног и туловища.</w:t>
      </w:r>
    </w:p>
    <w:p w:rsidR="008E2EE5" w:rsidRPr="008E2EE5" w:rsidRDefault="008E2EE5" w:rsidP="008E2EE5">
      <w:pPr>
        <w:pStyle w:val="ae"/>
        <w:spacing w:before="0" w:beforeAutospacing="0" w:after="0" w:afterAutospacing="0" w:line="276" w:lineRule="auto"/>
        <w:ind w:firstLine="709"/>
        <w:jc w:val="both"/>
        <w:rPr>
          <w:i/>
          <w:color w:val="000000"/>
          <w:sz w:val="26"/>
          <w:szCs w:val="26"/>
        </w:rPr>
      </w:pPr>
    </w:p>
    <w:p w:rsidR="008E2EE5" w:rsidRPr="008E2EE5" w:rsidRDefault="008E2EE5" w:rsidP="008E2EE5">
      <w:pPr>
        <w:pStyle w:val="ae"/>
        <w:spacing w:before="0" w:beforeAutospacing="0" w:after="0" w:afterAutospacing="0" w:line="276" w:lineRule="auto"/>
        <w:ind w:firstLine="709"/>
        <w:jc w:val="both"/>
        <w:rPr>
          <w:b/>
          <w:bCs/>
          <w:iCs/>
          <w:color w:val="000000"/>
          <w:sz w:val="26"/>
          <w:szCs w:val="26"/>
        </w:rPr>
      </w:pPr>
      <w:r w:rsidRPr="008E2EE5">
        <w:rPr>
          <w:b/>
          <w:bCs/>
          <w:iCs/>
          <w:color w:val="000000"/>
          <w:sz w:val="26"/>
          <w:szCs w:val="26"/>
        </w:rPr>
        <w:t>Упражнения для развития быстроты.</w:t>
      </w:r>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color w:val="000000"/>
          <w:sz w:val="26"/>
          <w:szCs w:val="26"/>
        </w:rPr>
        <w:t>1. Подвижные игры. Спортивные игры по упрощенным правилам и площадки меньшем размером.</w:t>
      </w:r>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color w:val="000000"/>
          <w:sz w:val="26"/>
          <w:szCs w:val="26"/>
        </w:rPr>
        <w:t>2.Эстафеты.</w:t>
      </w:r>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color w:val="000000"/>
          <w:sz w:val="26"/>
          <w:szCs w:val="26"/>
        </w:rPr>
        <w:t>3. Бег с гандикапом (шансы на победу уравновешивают на старте расстановкой участников забега на определенном расстоянии один от другого в соответствии с уровнем развития быстроты).</w:t>
      </w:r>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color w:val="000000"/>
          <w:sz w:val="26"/>
          <w:szCs w:val="26"/>
        </w:rPr>
        <w:t>4. Имитация движений руками или ногами с максимальной или вариативной частотой и из разных исходных положений (стоя, лежа, сидя).</w:t>
      </w:r>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color w:val="000000"/>
          <w:sz w:val="26"/>
          <w:szCs w:val="26"/>
        </w:rPr>
        <w:t>Бег с максимальной или вариативной частотой движений.</w:t>
      </w:r>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color w:val="000000"/>
          <w:sz w:val="26"/>
          <w:szCs w:val="26"/>
        </w:rPr>
        <w:t>Бег с ускорением.</w:t>
      </w:r>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color w:val="000000"/>
          <w:sz w:val="26"/>
          <w:szCs w:val="26"/>
        </w:rPr>
        <w:t>Выполнение циклических упражнений со старта (стартовый разгон) без команды или по команде стартера.</w:t>
      </w:r>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color w:val="000000"/>
          <w:sz w:val="26"/>
          <w:szCs w:val="26"/>
        </w:rPr>
        <w:t>9. Бег с вариативной скоростью в пределах 70–100 % индивидуального максимума в конкретном упражнении.</w:t>
      </w:r>
    </w:p>
    <w:p w:rsidR="008E2EE5" w:rsidRPr="008E2EE5" w:rsidRDefault="008E2EE5" w:rsidP="008E2EE5">
      <w:pPr>
        <w:pStyle w:val="ae"/>
        <w:spacing w:before="0" w:beforeAutospacing="0" w:after="0" w:afterAutospacing="0" w:line="276" w:lineRule="auto"/>
        <w:ind w:firstLine="709"/>
        <w:jc w:val="both"/>
        <w:rPr>
          <w:color w:val="000000"/>
          <w:sz w:val="26"/>
          <w:szCs w:val="26"/>
        </w:rPr>
      </w:pPr>
    </w:p>
    <w:p w:rsidR="008E2EE5" w:rsidRPr="008E2EE5" w:rsidRDefault="008E2EE5" w:rsidP="008E2EE5">
      <w:pPr>
        <w:pStyle w:val="ae"/>
        <w:spacing w:before="0" w:beforeAutospacing="0" w:after="0" w:afterAutospacing="0" w:line="276" w:lineRule="auto"/>
        <w:ind w:firstLine="709"/>
        <w:jc w:val="both"/>
        <w:rPr>
          <w:b/>
          <w:bCs/>
          <w:color w:val="000000"/>
          <w:sz w:val="26"/>
          <w:szCs w:val="26"/>
        </w:rPr>
      </w:pPr>
      <w:r w:rsidRPr="008E2EE5">
        <w:rPr>
          <w:b/>
          <w:bCs/>
          <w:color w:val="000000"/>
          <w:sz w:val="26"/>
          <w:szCs w:val="26"/>
        </w:rPr>
        <w:t>Упражнения с резким изменением темпа, длины шага и направления движения.</w:t>
      </w:r>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color w:val="000000"/>
          <w:sz w:val="26"/>
          <w:szCs w:val="26"/>
        </w:rPr>
        <w:t>Скоростные упражнения в облегченных относительно обычных условиях (бег по ветру или под гору и т.п.). Облегчение условий должно быть таким, чтобы не приводило к нарушениям структуры движений основного упражнения.</w:t>
      </w:r>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color w:val="000000"/>
          <w:sz w:val="26"/>
          <w:szCs w:val="26"/>
        </w:rPr>
        <w:t>Скоростные упражнения в усложненных относительно обычных условиях (бег в гору, и т.п.). Усложнение не должно нарушать структуру движений основного упражнения.</w:t>
      </w:r>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color w:val="000000"/>
          <w:sz w:val="26"/>
          <w:szCs w:val="26"/>
        </w:rPr>
        <w:t xml:space="preserve">Скоростные упражнения с применением дополнительных предметов. Они способствуют лучшему расслаблению мышц, принимающих участие в выполнении </w:t>
      </w:r>
      <w:r w:rsidRPr="008E2EE5">
        <w:rPr>
          <w:color w:val="000000"/>
          <w:sz w:val="26"/>
          <w:szCs w:val="26"/>
        </w:rPr>
        <w:lastRenderedPageBreak/>
        <w:t>конкретного упражнения, и совершенствованию координации работы мышц, не несущих основной нагрузки. Например, если при выполнении скоростного бега взять в руки мягкие картонные трубочки, то станет значительно легче контролировать напряжение мышц рук. Это позволит быстрее избавиться от чрезмерной координационной и скоростной напряженности мышц рук и плечевого пояса и окажет содействие улучшению координации напряжения и расслабления мышц ног.</w:t>
      </w:r>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color w:val="000000"/>
          <w:sz w:val="26"/>
          <w:szCs w:val="26"/>
        </w:rPr>
        <w:t>Выполнение скоростных циклических упражнений с применением звуколидеров темпа движений.</w:t>
      </w:r>
    </w:p>
    <w:p w:rsidR="008E2EE5" w:rsidRPr="008E2EE5" w:rsidRDefault="008E2EE5" w:rsidP="008E2EE5">
      <w:pPr>
        <w:pStyle w:val="ae"/>
        <w:spacing w:before="0" w:beforeAutospacing="0" w:after="0" w:afterAutospacing="0" w:line="276" w:lineRule="auto"/>
        <w:ind w:firstLine="709"/>
        <w:jc w:val="both"/>
        <w:rPr>
          <w:b/>
          <w:i/>
          <w:spacing w:val="-3"/>
          <w:sz w:val="26"/>
          <w:szCs w:val="26"/>
        </w:rPr>
      </w:pPr>
      <w:r w:rsidRPr="008E2EE5">
        <w:rPr>
          <w:spacing w:val="-3"/>
          <w:sz w:val="26"/>
          <w:szCs w:val="26"/>
        </w:rPr>
        <w:t>Скоростно-силовые упражнения: прыжки с ноги на ногу; скачки на одной ноге; прыжки через набивные мячи, установленные на разном расстоянии; прыжки (влево-вправо) через гимнастическую скамейку с продвижением вперед; выпрыгивание из полуприседа; прыжки через скакалку и т.п.</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Упражнения на растягивание мышц, связок и сухожилий для увеличения амплитуды движений.</w:t>
      </w:r>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bCs/>
          <w:color w:val="000000"/>
          <w:sz w:val="26"/>
          <w:szCs w:val="26"/>
        </w:rPr>
        <w:t xml:space="preserve">При этом следует руководствоваться такими методическими положениями. </w:t>
      </w:r>
      <w:r w:rsidRPr="008E2EE5">
        <w:rPr>
          <w:color w:val="000000"/>
          <w:sz w:val="26"/>
          <w:szCs w:val="26"/>
        </w:rPr>
        <w:t>Реагирование выполнять с максимально возможной быстротой.</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Таким образом, эффективность проведения игры зависит от адекватности решения таких организационных факторов, как:</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умение доходчиво и интересно объяснять игру,</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размещение игроков во время ее проведения,</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определение ведущих,</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распределение на команды,</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определение помощников и судей,</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руководство процессом игры,</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дозирование нагрузок,</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окончание игры.</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Перед объяснением учеников следует разместить в исходное положение, из которого они будут начинать игру. Объясняя, учитель сообщает название игры, ее цель и ход, рассказывает о роли каждого игрока, его месте. При объяснении и проведении игры учитель может стоять в таком месте, на котором все игроки могли бы его хорошо видеть и слышать. Для лучшего усвоения игры рассказ можно сопровождать показом отдельных сложных движений. Особое внимание игроков следует обратить на правила игры. И если эта игра проводится впервые, учитель проверяет, все ли игроки понимают ее правила. Существует несколько способов определения ведущего, а применяют их в зависимости от условий занятий, характера игры и количества игроков. Учитель может назначить ведущим одного из игроков на свое усмотрение, коротко обосновав свой выбор. Ведущего также могут избрать сами игроки. Однако для этого необходимо, чтобы они хорошо знали друг друга. Можно назначить ведущего и по результатам предшествующих игр. Этот выбор стимулирует учеников добиваться лучших результатов. Часто применяют жеребьевку в виде счета. Роли ведущего могут быть разнообразные и оказывать содействие формированию организаторских привычек и активности. В командных играх и </w:t>
      </w:r>
      <w:r w:rsidRPr="008E2EE5">
        <w:rPr>
          <w:sz w:val="26"/>
          <w:szCs w:val="26"/>
        </w:rPr>
        <w:lastRenderedPageBreak/>
        <w:t>эстафетах соревнуются между собой две большие команды, а распределение игроков на команды может осуществляться учителем одним из следующих способов: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с помощью расчета,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фигурной маршировкой,</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по указанию руководителя,</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по выбору капитанов, которые поочередно добирают себе игроков.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Все способы распределения на команды надо вводить соответственно характеру и условиям проведения игры, а также составу игроков. В сложных играх с большим количеством игроков необходимо привлекать судей – помощников, они считают очки или время, наблюдают за порядком и состоянием места для игры.</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Помощники и судьи назначаются из учеников, освобожденных по состоянию здоровья от выполнения физических упражнений средней и большой интенсивности, для которых физическая нагрузка игры противопоказана. Если таких учеников нет, то помощников и судей назначают из числа игроков. Руководство игрой, бесспорно, тяжелейший и вместе с тем решающий момент в работе педагога, так как только это может обеспечить достижение запланированного педагогического результата. Руководство игрой включает несколько обязательных элементов: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наблюдение за действиями учеников,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устранение ошибок,</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коллективных приемов,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пресечение проявлений индивидуализма, грубого отношения к игрокам,</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регулировка нагрузок,</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стимулирование необходимого уровня эмоциональной активности на протяжении всей игры.</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Направляя игровую деятельность, учитель помогает выбрать способ решения игровой задачи, добиваясь самостоятельности и творческой активности игроков. В отдельных случаях он может включиться в игру сам, демонстрируя, как лучше действовать в той или другой ситуации. Важно своевременно исправлять ошибки. Объяснять ошибку нужно коротко, демонстрируя правильные действия. Если этих приемов недостаточно, применять специальные упражнения, в отдельности анализируя ту или другую ситуацию. Ответственный момент в руководстве подвижными играми – дозирование физической нагрузки. Игровая деятельность своей эмоциональностью захватывает детей, и они не ощущают усталости. Во избежание переутомления учеников необходимо своевременно прекратить игру или изменить ее интенсивность. Регулируя физическую нагрузку в игре, учитель может использовать разнообразные приемы: уменьшать или увеличивать время, отведенное на игру, изменять количество повторений игры. Окончание игры должно быть своевременным. Преждевременное или внезапное окончание игры вызовет неудовольствие учеников. Во избежание этого педагог должен уложиться во время, отведенное для игры. После окончания игры необходимо подвести итог. При сообщении результатов следует указать командам и отдельным игрокам на допущенные ошибки и отрицательные и положительные моменты в их поведении.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lastRenderedPageBreak/>
        <w:t>Игра может быть включена во все части тренировки. Подготовительная часть – игры небольшой подвижности и сложности, которые помогают сосредоточить внимание учеников. Характерными видами движений для этих игр является ходьба. Основная часть – игры с бегом на скорость, с преодолением препятствий, метанием, прыжками и другими упражнениями, которые требуют большой подвижности. Игры в основной части должны помогать изучению и усовершенствованию техники выполнения тех или других упражнений. Заключительная часть – игры незначительной и средней подвижности с простыми движениями, правилами организации. Они должны содействовать активному отдыху после интенсивной нагрузки в основной части.</w:t>
      </w:r>
    </w:p>
    <w:p w:rsidR="008E2EE5" w:rsidRPr="008E2EE5" w:rsidRDefault="008E2EE5" w:rsidP="008E2EE5">
      <w:pPr>
        <w:pStyle w:val="ae"/>
        <w:spacing w:before="0" w:beforeAutospacing="0" w:after="0" w:afterAutospacing="0" w:line="276" w:lineRule="auto"/>
        <w:ind w:firstLine="709"/>
        <w:jc w:val="both"/>
        <w:rPr>
          <w:b/>
          <w:bCs/>
          <w:sz w:val="26"/>
          <w:szCs w:val="26"/>
        </w:rPr>
      </w:pPr>
    </w:p>
    <w:p w:rsidR="008E2EE5" w:rsidRPr="008E2EE5" w:rsidRDefault="008E2EE5" w:rsidP="008E2EE5">
      <w:pPr>
        <w:pStyle w:val="ae"/>
        <w:spacing w:before="0" w:beforeAutospacing="0" w:after="0" w:afterAutospacing="0" w:line="276" w:lineRule="auto"/>
        <w:ind w:firstLine="709"/>
        <w:jc w:val="both"/>
        <w:rPr>
          <w:b/>
          <w:bCs/>
          <w:iCs/>
          <w:sz w:val="26"/>
          <w:szCs w:val="26"/>
        </w:rPr>
      </w:pPr>
      <w:r w:rsidRPr="008E2EE5">
        <w:rPr>
          <w:b/>
          <w:bCs/>
          <w:iCs/>
          <w:sz w:val="26"/>
          <w:szCs w:val="26"/>
        </w:rPr>
        <w:t>Характеристика подвижных игр</w:t>
      </w:r>
    </w:p>
    <w:p w:rsidR="008E2EE5" w:rsidRPr="008E2EE5" w:rsidRDefault="008E2EE5" w:rsidP="008E2EE5">
      <w:pPr>
        <w:pStyle w:val="ae"/>
        <w:spacing w:before="0" w:beforeAutospacing="0" w:after="0" w:afterAutospacing="0" w:line="276" w:lineRule="auto"/>
        <w:ind w:firstLine="709"/>
        <w:jc w:val="both"/>
        <w:rPr>
          <w:rStyle w:val="aff7"/>
          <w:i w:val="0"/>
          <w:iCs w:val="0"/>
          <w:sz w:val="26"/>
          <w:szCs w:val="26"/>
        </w:rPr>
      </w:pPr>
      <w:r w:rsidRPr="008E2EE5">
        <w:rPr>
          <w:sz w:val="26"/>
          <w:szCs w:val="26"/>
        </w:rPr>
        <w:t>Подвижные игры как средство физического воспитания имеют ряд особенностей. Наиболее характерные из них состоят из активности и самостоятельности играющих, коллективности действий и непрерывности изменения условий деятельности. Деятельность играющих подчинена правилам игры, которые регламентируют их поведение и отношения. Правила облегчают выбор тактики действия и руководство игрой. Взаимоотношения между играющими определяются, прежде всего содержанием игры. Различие в отношениях между игроками разрешает выделить две основные группы – некомандные и командные игры, которые дополняются небольшой группой переходных игр. Некомандные игры можно поделить на игры с ведущим и без ведущего. Так же командные игры делятся на два основных вида: игры с одновременным участием всех играющих, игры с поочередным участием. Командные игры различаются и по форме поединка играющих. Существуют игры без вступления игроков в борьбу с соперником, а в других, наоборот, активно ведут борьбу с ними. Различают игры: имитационные, с перебежками, с преодолением препятствий, с мячом, с палками. Выбор той или иной игры определяется конкретными задачами и условиями проведения. Для каждой возрастной группы характерны свои особенности в выборе и методике проведения игры.</w:t>
      </w:r>
      <w:r w:rsidRPr="008E2EE5">
        <w:rPr>
          <w:rStyle w:val="aff7"/>
          <w:i w:val="0"/>
          <w:iCs w:val="0"/>
          <w:sz w:val="26"/>
          <w:szCs w:val="26"/>
        </w:rPr>
        <w:t xml:space="preserve">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Style w:val="aff7"/>
          <w:rFonts w:ascii="Times New Roman" w:hAnsi="Times New Roman" w:cs="Times New Roman"/>
          <w:i w:val="0"/>
          <w:iCs w:val="0"/>
          <w:sz w:val="26"/>
          <w:szCs w:val="26"/>
        </w:rPr>
        <w:t xml:space="preserve">Игры и упражнения, которые оказывают содействие усвоению техники прыжков и развитию скоростно-силовых качеств. Приводим примерный комплекс подвижных игр: </w:t>
      </w:r>
    </w:p>
    <w:p w:rsidR="008E2EE5" w:rsidRPr="008E2EE5" w:rsidRDefault="008E2EE5" w:rsidP="008E2EE5">
      <w:pPr>
        <w:spacing w:after="0" w:line="276" w:lineRule="auto"/>
        <w:ind w:firstLine="709"/>
        <w:jc w:val="both"/>
        <w:rPr>
          <w:rFonts w:ascii="Times New Roman" w:hAnsi="Times New Roman" w:cs="Times New Roman"/>
          <w:b/>
          <w:bCs/>
          <w:i/>
          <w:iCs/>
          <w:sz w:val="26"/>
          <w:szCs w:val="26"/>
        </w:rPr>
      </w:pPr>
      <w:r w:rsidRPr="008E2EE5">
        <w:rPr>
          <w:rFonts w:ascii="Times New Roman" w:hAnsi="Times New Roman" w:cs="Times New Roman"/>
          <w:b/>
          <w:bCs/>
          <w:i/>
          <w:iCs/>
          <w:sz w:val="26"/>
          <w:szCs w:val="26"/>
        </w:rPr>
        <w:t>«Получить мячик»</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Инвентарь – мячик, шнурок.</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Основная цель – усвоение ритма выполнения последних трех шагов и отталкивания.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Организация – подвесить на шнурке мячик на доступной ученикам высоте. Установить очередность выполнения упражнений.</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Проведение – ученик выполняет три шага разбега, отталкивается одной ногой и старается тронуть рукой подвешенный на шнурке мячик. Высота, на которой подвешен мячик, постепенно увеличивается для того, чтобы знать, на сколько сантиметров поднимается мячик. Для определения личного или командного первенства за каждый удачный прыжок начисляется одно очко. Удачным считается прыжок, если ученик коснулся рукой мячика. На каждой высоте выполняется одна попытка.</w:t>
      </w:r>
    </w:p>
    <w:p w:rsidR="008E2EE5" w:rsidRPr="008E2EE5" w:rsidRDefault="008E2EE5" w:rsidP="008E2EE5">
      <w:pPr>
        <w:spacing w:after="0" w:line="276" w:lineRule="auto"/>
        <w:ind w:firstLine="709"/>
        <w:jc w:val="both"/>
        <w:rPr>
          <w:rFonts w:ascii="Times New Roman" w:hAnsi="Times New Roman" w:cs="Times New Roman"/>
          <w:b/>
          <w:bCs/>
          <w:i/>
          <w:iCs/>
          <w:sz w:val="26"/>
          <w:szCs w:val="26"/>
        </w:rPr>
      </w:pPr>
      <w:r w:rsidRPr="008E2EE5">
        <w:rPr>
          <w:rFonts w:ascii="Times New Roman" w:hAnsi="Times New Roman" w:cs="Times New Roman"/>
          <w:b/>
          <w:bCs/>
          <w:i/>
          <w:iCs/>
          <w:sz w:val="26"/>
          <w:szCs w:val="26"/>
        </w:rPr>
        <w:t>«Отталкивание и приземление»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Место проведения – сектор для прыжков в высоту.</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lastRenderedPageBreak/>
        <w:t>Инвентарь – резиновый бинт или планки для прыжков в высоту.</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Основная цель – научиться отталкиваться и приземляться.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Организация – провести с обеих сторон от планки в яме для приземления и в секторе на всю ширину ямы 4 линии. Расстояние между линиями 20–30 см. Линии пронумеровать. Первая от планки линия с обеих сторон проводится на расстоянии 40–50 см и имеет наибольший порядковый номер.</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Например: первая от планки линия имеет № 3, вторая – № 2, третья – № 1. Учеников поделить на 2 команды и выстроить с обеих сторон от ямы в колонну по одному. Прыгают сначала все ученики с одной стороны, а потом с другой. Командное первенство определяется путем подсчета всех очков, которые набрали участники команд.</w:t>
      </w:r>
    </w:p>
    <w:p w:rsidR="008E2EE5" w:rsidRPr="008E2EE5" w:rsidRDefault="008E2EE5" w:rsidP="008E2EE5">
      <w:pPr>
        <w:spacing w:after="0" w:line="276" w:lineRule="auto"/>
        <w:ind w:firstLine="709"/>
        <w:jc w:val="both"/>
        <w:rPr>
          <w:rFonts w:ascii="Times New Roman" w:hAnsi="Times New Roman" w:cs="Times New Roman"/>
          <w:b/>
          <w:bCs/>
          <w:i/>
          <w:iCs/>
          <w:sz w:val="26"/>
          <w:szCs w:val="26"/>
        </w:rPr>
      </w:pPr>
      <w:r w:rsidRPr="008E2EE5">
        <w:rPr>
          <w:rFonts w:ascii="Times New Roman" w:hAnsi="Times New Roman" w:cs="Times New Roman"/>
          <w:b/>
          <w:bCs/>
          <w:i/>
          <w:iCs/>
          <w:sz w:val="26"/>
          <w:szCs w:val="26"/>
        </w:rPr>
        <w:t>«Кто выше?»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Инвентарь – резиновый бинт или планка для прыжков в высоту, мел двух цветов.</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Место проведения – сектор для прыжков в высоту.</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Основная цель – приобретение опыта соревнований и привычки идти на риск.</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Организация – принимают участие 2 команды, участники имеют порядковые номера, прыгают поочередно. Каждый участник выбирает себе высоту, которую будет преодолевать, и заявляет об этом тренеру. Каждый участник одолевает только одну высоту.</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Проведение – к началу соревнований пометки мелом находятся на одной высоте. За каждую взятую участником высоту команде начисляются очки, которые соответствуют взятой высоте.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Style w:val="aff6"/>
          <w:rFonts w:ascii="Times New Roman" w:hAnsi="Times New Roman" w:cs="Times New Roman"/>
          <w:b w:val="0"/>
          <w:bCs w:val="0"/>
          <w:sz w:val="26"/>
          <w:szCs w:val="26"/>
        </w:rPr>
        <w:t>Игры, которые оказывают содействие усвоению техники бега и развития скорости</w:t>
      </w:r>
    </w:p>
    <w:p w:rsidR="008E2EE5" w:rsidRPr="008E2EE5" w:rsidRDefault="008E2EE5" w:rsidP="008E2EE5">
      <w:pPr>
        <w:spacing w:after="0" w:line="276" w:lineRule="auto"/>
        <w:ind w:firstLine="709"/>
        <w:jc w:val="both"/>
        <w:rPr>
          <w:rFonts w:ascii="Times New Roman" w:hAnsi="Times New Roman" w:cs="Times New Roman"/>
          <w:b/>
          <w:bCs/>
          <w:i/>
          <w:iCs/>
          <w:sz w:val="26"/>
          <w:szCs w:val="26"/>
        </w:rPr>
      </w:pPr>
      <w:r w:rsidRPr="008E2EE5">
        <w:rPr>
          <w:rFonts w:ascii="Times New Roman" w:hAnsi="Times New Roman" w:cs="Times New Roman"/>
          <w:b/>
          <w:bCs/>
          <w:i/>
          <w:iCs/>
          <w:sz w:val="26"/>
          <w:szCs w:val="26"/>
        </w:rPr>
        <w:t>«Бежал с мячиком»</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Инвентарь – большой или маленький мячик.</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Место проведения – игровая площадка, футбольное поле.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Основная цель – обучение бегу по дистанции.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Организация – начертить дугу, позади которой размещены 2 команды игроков, которые выстроены в колонну по одному. Двое ведущих назначаются из учеников, один из них находится за дугой посередине между командами, держа в руках мячик, а второй стоит впереди на определенном расстоянии от первого. Расстояние между двумя ведущими может быть произвольным и зависит от времени и подготовки учеников.</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Проведение – после сигнала тренера ведущий, что находится за дугой, передает мячик по земле второму водящему. Участники по одному с каждой команды бегут за мячиком. Команда, представитель которой первым тронет мячик, получает очко. Игра продолжается до тех пор, пока все игроки не примут в ней участие.</w:t>
      </w:r>
    </w:p>
    <w:p w:rsidR="008E2EE5" w:rsidRPr="008E2EE5" w:rsidRDefault="008E2EE5" w:rsidP="008E2EE5">
      <w:pPr>
        <w:spacing w:after="0" w:line="276" w:lineRule="auto"/>
        <w:ind w:firstLine="709"/>
        <w:jc w:val="both"/>
        <w:rPr>
          <w:rFonts w:ascii="Times New Roman" w:hAnsi="Times New Roman" w:cs="Times New Roman"/>
          <w:b/>
          <w:bCs/>
          <w:i/>
          <w:iCs/>
          <w:sz w:val="26"/>
          <w:szCs w:val="26"/>
        </w:rPr>
      </w:pPr>
      <w:r w:rsidRPr="008E2EE5">
        <w:rPr>
          <w:rFonts w:ascii="Times New Roman" w:hAnsi="Times New Roman" w:cs="Times New Roman"/>
          <w:b/>
          <w:bCs/>
          <w:i/>
          <w:iCs/>
          <w:sz w:val="26"/>
          <w:szCs w:val="26"/>
        </w:rPr>
        <w:t>«Бежал по прямой дорожке с ускорением»</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Инвентарь – флажки.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Место проведения – беговая дорожка, футбольное поле.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Основная цель – развитие реакции, ловкости, скорости.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Организация – размечаются 3 параллельные линии. Две первые, которые находятся на расстоянии 5–7 м одна от другой, есть стартовые линии. Третья линия – финишная, </w:t>
      </w:r>
      <w:r w:rsidRPr="008E2EE5">
        <w:rPr>
          <w:rFonts w:ascii="Times New Roman" w:hAnsi="Times New Roman" w:cs="Times New Roman"/>
          <w:sz w:val="26"/>
          <w:szCs w:val="26"/>
        </w:rPr>
        <w:lastRenderedPageBreak/>
        <w:t>находится на расстоянии 15–20 м от стартовых линий. Участники делятся на 2 команды. Одна с одной, другая с другой стартовой линии.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Проведение – после сигнала тренера игроки обеих команд начинают бег. Задача игроков – скорее добежать до финиша, не дав себя обогнать игрокам другой команды.</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Настигнутым считается игрок, если его тронули рукой. За каждого настигнутого игрока команда получает 1 очко.</w:t>
      </w:r>
    </w:p>
    <w:p w:rsidR="008E2EE5" w:rsidRPr="008E2EE5" w:rsidRDefault="008E2EE5" w:rsidP="008E2EE5">
      <w:pPr>
        <w:spacing w:after="0" w:line="276" w:lineRule="auto"/>
        <w:ind w:firstLine="709"/>
        <w:jc w:val="both"/>
        <w:rPr>
          <w:rFonts w:ascii="Times New Roman" w:hAnsi="Times New Roman" w:cs="Times New Roman"/>
          <w:b/>
          <w:bCs/>
          <w:i/>
          <w:iCs/>
          <w:sz w:val="26"/>
          <w:szCs w:val="26"/>
        </w:rPr>
      </w:pPr>
      <w:r w:rsidRPr="008E2EE5">
        <w:rPr>
          <w:rFonts w:ascii="Times New Roman" w:hAnsi="Times New Roman" w:cs="Times New Roman"/>
          <w:b/>
          <w:bCs/>
          <w:i/>
          <w:iCs/>
          <w:sz w:val="26"/>
          <w:szCs w:val="26"/>
        </w:rPr>
        <w:t>«Челночный бег»</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Место проведения – беговая дорожка стадиона.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Основная цель – воспитание умения владеть собою, усвоение техники старта и развитие скорости.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Организация – размечаются 2 стартовые линии на расстоянии 20–30 м одна от другой.</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Проведение – игроки принимают низкий или высокий старт. По сигналу стартуют первые номера, которые бегут ко вторым номерам и касаются их рукой. Вторые бегут к третьим и т. д. Выигрывает команда, которая первой заняла свои первоначальные места.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Style w:val="aff6"/>
          <w:rFonts w:ascii="Times New Roman" w:hAnsi="Times New Roman" w:cs="Times New Roman"/>
          <w:b w:val="0"/>
          <w:bCs w:val="0"/>
          <w:sz w:val="26"/>
          <w:szCs w:val="26"/>
        </w:rPr>
        <w:t>Игры и упражнения, которые содействуют усвоению техники легкоатлетических метаний и развитию необходимых двигательных качеств</w:t>
      </w:r>
    </w:p>
    <w:p w:rsidR="008E2EE5" w:rsidRPr="008E2EE5" w:rsidRDefault="008E2EE5" w:rsidP="008E2EE5">
      <w:pPr>
        <w:spacing w:after="0" w:line="276" w:lineRule="auto"/>
        <w:ind w:firstLine="709"/>
        <w:jc w:val="both"/>
        <w:rPr>
          <w:rFonts w:ascii="Times New Roman" w:hAnsi="Times New Roman" w:cs="Times New Roman"/>
          <w:b/>
          <w:bCs/>
          <w:i/>
          <w:iCs/>
          <w:sz w:val="26"/>
          <w:szCs w:val="26"/>
        </w:rPr>
      </w:pPr>
      <w:r w:rsidRPr="008E2EE5">
        <w:rPr>
          <w:rFonts w:ascii="Times New Roman" w:hAnsi="Times New Roman" w:cs="Times New Roman"/>
          <w:b/>
          <w:bCs/>
          <w:i/>
          <w:iCs/>
          <w:sz w:val="26"/>
          <w:szCs w:val="26"/>
        </w:rPr>
        <w:t>«Метание в подвижную цель»</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Инвентарь – 3 флажка для разметки площадки, мячик для игры в ручной мяч.</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Место проведения – ровная площадка, футбольное поле.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Основная цель – научить точно метать мячик.</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Организация – разметить треугольник с длиной сторон 10–15 м. Возле любой из вершин треугольника игроки выстроены по одному. Все игроки имеют порядковые номера. Мячик находится в руках у игрока под первым номером. По сигналу ведущего игрок, у которого в руках мячик, бежит первым. Как только он сделал 2–3 шага, бежит игрок под первым номером из группы, которая выстроена возле следующей вершины треугольника. Игрок, у которого мячик, передает его в движении игроку, который начал бежать вторым. Если второй игрок получил мячик, бег начинает первый игрок из группы, выстроенной возле третьей вершины. Бегают игроки по сторонам треугольника.</w:t>
      </w:r>
    </w:p>
    <w:p w:rsidR="008E2EE5" w:rsidRPr="008E2EE5" w:rsidRDefault="008E2EE5" w:rsidP="008E2EE5">
      <w:pPr>
        <w:spacing w:after="0" w:line="276" w:lineRule="auto"/>
        <w:ind w:firstLine="709"/>
        <w:jc w:val="both"/>
        <w:rPr>
          <w:rFonts w:ascii="Times New Roman" w:hAnsi="Times New Roman" w:cs="Times New Roman"/>
          <w:b/>
          <w:bCs/>
          <w:i/>
          <w:iCs/>
          <w:sz w:val="26"/>
          <w:szCs w:val="26"/>
        </w:rPr>
      </w:pPr>
      <w:r w:rsidRPr="008E2EE5">
        <w:rPr>
          <w:rFonts w:ascii="Times New Roman" w:hAnsi="Times New Roman" w:cs="Times New Roman"/>
          <w:b/>
          <w:bCs/>
          <w:i/>
          <w:iCs/>
          <w:sz w:val="26"/>
          <w:szCs w:val="26"/>
        </w:rPr>
        <w:t>«Толкание мячика в обруч»</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Инвентарь – гимнастический обруч, набивной мяч.</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Место проведения – небольшая площадка.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Основная цель – научить толкать мяч под правильным углом.</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Организация – подвесить обруч на высоту 2,5–3 м над землей. На расстоянии 3–4 м провести линию, от которой будут толкать мяч. Одна команда становится за этой линией, а вторая занимает место на второй стороне от обруча в 3–4 м от него.</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Проведение – ученики одной команды поочередно толкают мячик так, чтобы он пролетел через обруч. Игроки второй команды подают мяч. Затем команды меняются местами. Каждое попадание в обруч оценивается в одно очко. Выигрывает та команда, которая набрала больше очков.</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Style w:val="aff6"/>
          <w:rFonts w:ascii="Times New Roman" w:hAnsi="Times New Roman" w:cs="Times New Roman"/>
          <w:b w:val="0"/>
          <w:bCs w:val="0"/>
          <w:sz w:val="26"/>
          <w:szCs w:val="26"/>
        </w:rPr>
        <w:t>Игры и упражнения, которые оказывают влияние на развитие выносливости</w:t>
      </w:r>
    </w:p>
    <w:p w:rsidR="008E2EE5" w:rsidRPr="008E2EE5" w:rsidRDefault="008E2EE5" w:rsidP="008E2EE5">
      <w:pPr>
        <w:spacing w:after="0" w:line="276" w:lineRule="auto"/>
        <w:ind w:firstLine="709"/>
        <w:jc w:val="both"/>
        <w:rPr>
          <w:rFonts w:ascii="Times New Roman" w:hAnsi="Times New Roman" w:cs="Times New Roman"/>
          <w:b/>
          <w:bCs/>
          <w:i/>
          <w:iCs/>
          <w:sz w:val="26"/>
          <w:szCs w:val="26"/>
        </w:rPr>
      </w:pPr>
      <w:r w:rsidRPr="008E2EE5">
        <w:rPr>
          <w:rFonts w:ascii="Times New Roman" w:hAnsi="Times New Roman" w:cs="Times New Roman"/>
          <w:b/>
          <w:bCs/>
          <w:i/>
          <w:iCs/>
          <w:sz w:val="26"/>
          <w:szCs w:val="26"/>
        </w:rPr>
        <w:t>«Командный скоростной бег»</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lastRenderedPageBreak/>
        <w:t>Инвентарь – флажки для разметки дорожки, секундомер.</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Место проведения – беговая дорожка.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Основная цель – проверка умения бегать с постоянной скоростью.</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Организация – группу разделяют на 2 команды, сообщают, на какую дистанцию будет проводиться бег, указывают время, за которое команды должны ее пробежать.</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Проведение – по сигналу тренера дается сначала старт одной команде, затем стартует вторая команда. После финиша всей команды объявляется время, за которое она пробежала дистанцию. Для определения команды-победительницы нужно найти разность между запланированным и полученным результатом.</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Концентрировать внимание на быстром начале движения-ответа (моторный компонент реагирования), а не на восприятии сигнального раздражителя. Это дает возможность сократить латентный период реагирования.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После подготовительной команды целесообразно немного напрячь мышцы, которые несут основную нагрузку в движении-ответе. Повышение их тонуса оказывает содействие улучшению оперативной готовности к началу движения.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Количество реагирований в одной серии должно быть таким, чтобы в очередных попытках не было тенденции к увеличению времени реагирования. В среднем это составляет от 4–6 до 15-20 повторений.</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Количество серий реагирований зависит от состояния тренированности конкретного человека, сложности и энергоемкости моторного компонента (движения-ответа) и составляет в среднем 3–6.</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Интервал отдыха между сериями длится в среднем 2-3 мин. Наряду с этим целесообразно ориентироваться на субъективные ощущения готовности к следующей серии реагирований.</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Характер отдыха между сериями – активный (упражнения на расслабление и умеренное растягивание мышц, которые несут основную нагрузку в движении-ответе).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Выполнять реагирования из разных исходных положений.</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Вариативно изменять продолжительность пауз между подготовительной и исполнительной командами в границах от 1 до 2–3 с. Оптимальная продолжительность паузы между указанными командами составляет 1,5 с.</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Изменять характер сигнального раздражителя (зрительный, слуховой, тактильный).</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Изменять силу сигнального раздражителя. Применение этого методического приема улучшает быстроту реагирований на 5,5-11,6 %.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Предоставлять спортсменам срочную информацию относительно фактического времени реагирования. Сопоставление индивидуальных ощущений более и менее удачных реагирований содействует развитию быстроты.</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Выполнять упражнения по развитию быстроты реагирований необходимо в состоянии оптимальной оперативной работоспособности, то есть непосредственно после качественной разминки.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Сила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Упражнения на перекладине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Упражнения на брусьях</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lastRenderedPageBreak/>
        <w:t>Упражнения с лёгкими отягощениями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Упражнения с массой собственного тела (отжимания от пола)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Упражнения с сопротивлением партнёра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Выносливость</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Кроссовый бег</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Лыжи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Плавание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Спортивные игры.</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Специальная физическая подготовка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Специальная гибкость – направленное развитие суставов, связок, мышц и сухожилий, необходимых для выполнения соревновательной техники спортивной специализации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Специальная ловкость – выработка умений и навыков, связанных с выполнением специфических технических движений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Специальная быстрота – локальное развитие основных групп мышц, влияющих на технику избранного вида спорта</w:t>
      </w:r>
    </w:p>
    <w:p w:rsidR="008E2EE5" w:rsidRPr="008E2EE5" w:rsidRDefault="008E2EE5" w:rsidP="008E2EE5">
      <w:pPr>
        <w:spacing w:after="0" w:line="276" w:lineRule="auto"/>
        <w:ind w:firstLine="709"/>
        <w:jc w:val="both"/>
        <w:rPr>
          <w:rFonts w:ascii="Times New Roman" w:hAnsi="Times New Roman" w:cs="Times New Roman"/>
          <w:sz w:val="26"/>
          <w:szCs w:val="26"/>
        </w:rPr>
      </w:pPr>
    </w:p>
    <w:p w:rsidR="008E2EE5" w:rsidRPr="008E2EE5" w:rsidRDefault="000B6A4D" w:rsidP="008E2EE5">
      <w:pPr>
        <w:pStyle w:val="4"/>
        <w:spacing w:line="276" w:lineRule="auto"/>
        <w:ind w:firstLine="709"/>
        <w:jc w:val="both"/>
        <w:rPr>
          <w:sz w:val="26"/>
          <w:szCs w:val="26"/>
        </w:rPr>
      </w:pPr>
      <w:bookmarkStart w:id="7" w:name="_Toc181962006"/>
      <w:r>
        <w:rPr>
          <w:sz w:val="26"/>
          <w:szCs w:val="26"/>
        </w:rPr>
        <w:t>4.1.2</w:t>
      </w:r>
      <w:r w:rsidR="008E2EE5" w:rsidRPr="008E2EE5">
        <w:rPr>
          <w:sz w:val="26"/>
          <w:szCs w:val="26"/>
        </w:rPr>
        <w:t>. УЧЕБНЫЙ МАТЕРИАЛ для спортивной оздоровительной группы</w:t>
      </w:r>
      <w:bookmarkEnd w:id="7"/>
    </w:p>
    <w:p w:rsidR="008E2EE5" w:rsidRPr="008E2EE5" w:rsidRDefault="008E2EE5" w:rsidP="008E2EE5">
      <w:pPr>
        <w:spacing w:after="0" w:line="276" w:lineRule="auto"/>
        <w:ind w:firstLine="709"/>
        <w:jc w:val="both"/>
        <w:rPr>
          <w:rFonts w:ascii="Times New Roman" w:hAnsi="Times New Roman" w:cs="Times New Roman"/>
          <w:b/>
          <w:sz w:val="26"/>
          <w:szCs w:val="26"/>
        </w:rPr>
      </w:pPr>
      <w:r w:rsidRPr="008E2EE5">
        <w:rPr>
          <w:rFonts w:ascii="Times New Roman" w:hAnsi="Times New Roman" w:cs="Times New Roman"/>
          <w:b/>
          <w:sz w:val="26"/>
          <w:szCs w:val="26"/>
        </w:rPr>
        <w:t>Теоретический материал</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Физическая культура и спорт (2 часа)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Значение физической культуры и спорта для укрепления здоровья, гармонического развития, подготовки к труду и защите Родины</w:t>
      </w:r>
    </w:p>
    <w:p w:rsidR="008E2EE5" w:rsidRPr="008E2EE5" w:rsidRDefault="008E2EE5" w:rsidP="008E2EE5">
      <w:pPr>
        <w:spacing w:after="0" w:line="276" w:lineRule="auto"/>
        <w:ind w:firstLine="709"/>
        <w:jc w:val="both"/>
        <w:rPr>
          <w:rFonts w:ascii="Times New Roman" w:hAnsi="Times New Roman" w:cs="Times New Roman"/>
          <w:spacing w:val="-2"/>
          <w:sz w:val="26"/>
          <w:szCs w:val="26"/>
        </w:rPr>
      </w:pPr>
      <w:r w:rsidRPr="008E2EE5">
        <w:rPr>
          <w:rFonts w:ascii="Times New Roman" w:hAnsi="Times New Roman" w:cs="Times New Roman"/>
          <w:spacing w:val="-2"/>
          <w:sz w:val="26"/>
          <w:szCs w:val="26"/>
        </w:rPr>
        <w:t>Влияние вредных привычек на организм человека (курение, алкоголь, наркотические вещества).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Оборудование и инвентарь(2 часа)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Правила использования оборудования и инвентаря.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Правила поведения в спортивном зале и на спортивных площадках.</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Правила безопасности при занятиях в зале единоборств.</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Краткий обзор истории и развития единоборств (2 часа)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История и развитие единоборств в мире, история первых соревнований по ТХЭКВОНДО (ВТФ) в СССР, РФ</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Гигиенические знания и навыки закаливания, режим и питание спортсмена (3 часа)</w:t>
      </w:r>
    </w:p>
    <w:p w:rsidR="008E2EE5" w:rsidRPr="008E2EE5" w:rsidRDefault="008E2EE5" w:rsidP="008E2EE5">
      <w:pPr>
        <w:spacing w:after="0" w:line="276" w:lineRule="auto"/>
        <w:ind w:firstLine="709"/>
        <w:jc w:val="both"/>
        <w:rPr>
          <w:rFonts w:ascii="Times New Roman" w:hAnsi="Times New Roman" w:cs="Times New Roman"/>
          <w:spacing w:val="-3"/>
          <w:sz w:val="26"/>
          <w:szCs w:val="26"/>
        </w:rPr>
      </w:pPr>
      <w:r w:rsidRPr="008E2EE5">
        <w:rPr>
          <w:rFonts w:ascii="Times New Roman" w:hAnsi="Times New Roman" w:cs="Times New Roman"/>
          <w:spacing w:val="-3"/>
          <w:sz w:val="26"/>
          <w:szCs w:val="26"/>
        </w:rPr>
        <w:t>Соблюдение санитарно-гигиенических требований во время занятий в зале ТХЭКВОНДО (ВТФ).</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Использование естественных факторов природы: солнца, воздуха и воды в целях укрепления здоровья и закаливания.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Краткие сведения о строении и функциях организма человека (3 часа)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Общие сведения о строении организма человека. Двигательный аппарат – костная и мышечная система.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Морально-волевая, интеллектуальная и эстетическая подготовка единоборца (3 часа)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Поведение спортсмена. Спортивная честь. Культура и интересы юного спортсмена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Тактическая подготовка в развитии интеллекта и боевого мышления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lastRenderedPageBreak/>
        <w:t>Психологическая подготовка: регуляция эмоций и развитие внимания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Спортивные ритуалы.</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Правила соревнований (2 часа)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Весовые категории для юношей. Программа соревнований. Правила проведения соревнований.</w:t>
      </w:r>
    </w:p>
    <w:p w:rsidR="008E2EE5" w:rsidRPr="008E2EE5" w:rsidRDefault="008E2EE5" w:rsidP="008E2EE5">
      <w:pPr>
        <w:spacing w:after="0" w:line="276" w:lineRule="auto"/>
        <w:ind w:firstLine="709"/>
        <w:jc w:val="both"/>
        <w:rPr>
          <w:rFonts w:ascii="Times New Roman" w:hAnsi="Times New Roman" w:cs="Times New Roman"/>
          <w:b/>
          <w:sz w:val="26"/>
          <w:szCs w:val="26"/>
        </w:rPr>
      </w:pPr>
    </w:p>
    <w:p w:rsidR="008E2EE5" w:rsidRPr="008E2EE5" w:rsidRDefault="008E2EE5" w:rsidP="008E2EE5">
      <w:pPr>
        <w:spacing w:after="0" w:line="276" w:lineRule="auto"/>
        <w:ind w:firstLine="709"/>
        <w:jc w:val="both"/>
        <w:rPr>
          <w:rFonts w:ascii="Times New Roman" w:hAnsi="Times New Roman" w:cs="Times New Roman"/>
          <w:b/>
          <w:sz w:val="26"/>
          <w:szCs w:val="26"/>
        </w:rPr>
      </w:pPr>
      <w:r w:rsidRPr="008E2EE5">
        <w:rPr>
          <w:rFonts w:ascii="Times New Roman" w:hAnsi="Times New Roman" w:cs="Times New Roman"/>
          <w:b/>
          <w:sz w:val="26"/>
          <w:szCs w:val="26"/>
        </w:rPr>
        <w:t>Практический материал</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Общая физическая подготовка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Упражнения на гибкость</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1. Силовые упражнения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2. Упражнения на расслабление мышц</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3. Упражнения на растягивание мышц, связок и сухожилий</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Упражнения для развития ловкости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Прыжки в длину с места, многоскоки, тройной прыжок на заданное расстояние;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Подскоки вверх на заданную высоту;</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Стойка на одной ноге с открытыми и закрытыми глазами с различным положением свободной ноги и рук до потери равновесия на ограниченной площади опоры и различной высоте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Разнообразные упражнения на гимнастической скамейке, рейке гимнастической скамейки, бревне без предметов и с предметами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Игры, эстафеты, полосы препятствий с элементами удержания равновесия на двух или одной ноге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прохождение отрезков различной длины с закрытыми глазами после многократных вращений вокруг себя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Кувырки вперед, назад.</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Кувырки через левое, правое плечо.</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Колесо через левое, правое плечо.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Колесо через левое, правое плечо на одной руке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Стойка на лопатках</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Вставание со стойки на лопатках прогибом в стойку на ногах</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Стойка на голове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Стойка на руках у опоры</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Вставание со стойки на руках в положение мостик</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Страховка при падении на левый, правый бок, назад, вперед</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Упражнения с мячами и предметами различного веса и конфигурации. Ловля предметов при бросках в парах</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Упражнения набивным мячом (вес мяча от 1 до </w:t>
      </w:r>
      <w:smartTag w:uri="urn:schemas-microsoft-com:office:smarttags" w:element="metricconverter">
        <w:smartTagPr>
          <w:attr w:name="ProductID" w:val="3 кг"/>
        </w:smartTagPr>
        <w:r w:rsidRPr="008E2EE5">
          <w:rPr>
            <w:rFonts w:ascii="Times New Roman" w:hAnsi="Times New Roman" w:cs="Times New Roman"/>
            <w:sz w:val="26"/>
            <w:szCs w:val="26"/>
          </w:rPr>
          <w:t>3 кг</w:t>
        </w:r>
      </w:smartTag>
      <w:r w:rsidRPr="008E2EE5">
        <w:rPr>
          <w:rFonts w:ascii="Times New Roman" w:hAnsi="Times New Roman" w:cs="Times New Roman"/>
          <w:sz w:val="26"/>
          <w:szCs w:val="26"/>
        </w:rPr>
        <w:t>)</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Упражнения на гимнастических снарядах (турник, брусья)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Футбол, регби, баскетбол, настольный теннис, бадминтон.</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Подвижные игры и эстафеты.</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Быстрота</w:t>
      </w:r>
    </w:p>
    <w:p w:rsidR="008E2EE5" w:rsidRPr="008E2EE5" w:rsidRDefault="008E2EE5" w:rsidP="008E2EE5">
      <w:pPr>
        <w:spacing w:after="0" w:line="276" w:lineRule="auto"/>
        <w:ind w:firstLine="709"/>
        <w:jc w:val="both"/>
        <w:rPr>
          <w:rFonts w:ascii="Times New Roman" w:hAnsi="Times New Roman" w:cs="Times New Roman"/>
          <w:sz w:val="26"/>
          <w:szCs w:val="26"/>
        </w:rPr>
      </w:pPr>
      <w:bookmarkStart w:id="8" w:name="_Toc181618948"/>
      <w:r w:rsidRPr="008E2EE5">
        <w:rPr>
          <w:rFonts w:ascii="Times New Roman" w:hAnsi="Times New Roman" w:cs="Times New Roman"/>
          <w:sz w:val="26"/>
          <w:szCs w:val="26"/>
        </w:rPr>
        <w:t>Понятие «быстрота» включает в себя три элемента.</w:t>
      </w:r>
      <w:bookmarkEnd w:id="8"/>
      <w:r w:rsidRPr="008E2EE5">
        <w:rPr>
          <w:rFonts w:ascii="Times New Roman" w:hAnsi="Times New Roman" w:cs="Times New Roman"/>
          <w:sz w:val="26"/>
          <w:szCs w:val="26"/>
        </w:rPr>
        <w:t xml:space="preserve">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lastRenderedPageBreak/>
        <w:t xml:space="preserve">Первый элемент – время двигательной реакции (моторная фаза реакции на определенный сигнал).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Второй элемент – скорость выполнения одиночного движения (например, движения конечностями), что особо важно в восточных единоборствах,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Третий элемент – быстрота бега или частота движений рук, ног и туловища.</w:t>
      </w:r>
    </w:p>
    <w:p w:rsidR="008E2EE5" w:rsidRPr="008E2EE5" w:rsidRDefault="008E2EE5" w:rsidP="008E2EE5">
      <w:pPr>
        <w:spacing w:after="0" w:line="276" w:lineRule="auto"/>
        <w:ind w:firstLine="709"/>
        <w:jc w:val="both"/>
        <w:rPr>
          <w:rFonts w:ascii="Times New Roman" w:hAnsi="Times New Roman" w:cs="Times New Roman"/>
          <w:sz w:val="26"/>
          <w:szCs w:val="26"/>
        </w:rPr>
      </w:pPr>
      <w:bookmarkStart w:id="9" w:name="_Toc181618949"/>
      <w:r w:rsidRPr="008E2EE5">
        <w:rPr>
          <w:rFonts w:ascii="Times New Roman" w:hAnsi="Times New Roman" w:cs="Times New Roman"/>
          <w:sz w:val="26"/>
          <w:szCs w:val="26"/>
        </w:rPr>
        <w:t>Упражнения для развития быстроты</w:t>
      </w:r>
      <w:bookmarkEnd w:id="9"/>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1. Подвижные игры. Спортивные игры по упрощенным правилам и на меньших, чем стандартные, площадках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2. Эстафеты.</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3. Бег с гандикапом (шансы на победу уравновешивают на старте расстановкой участников забега на определенном расстоянии один от другого в соответствии с уровнем развития быстроты).</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4. Имитация движений руками или ногами с максимальной или вариативной частотой и из разных исходных положений (стоя, лежа, сидя).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5. Бег с максимальной или вариативной частотой движений.</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6. Бег с ускорением.</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7. Выполнение циклических упражнений со старта (стартовый разгон) без команды или по команде стартера.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8. Бег с вариативной скоростью в пределах 70–100 % индивидуального максимума в конкретном упражнении.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9. Скоростной бег, езда на велосипеде по рельефной волнообразной поверхности.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Упражнения с резким изменением темпа, длины шага и направления движения.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Скоростные упражнения в облегченных относительно обычных условиях (бег по ветру или под гору и т.п.). Облегчение условий должно быть таким, чтобы не приводило к нарушениям структуры движений основного упражнения.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Скоростные упражнения в усложненных относительно обычных условиях (бег в гору, и т.п.). Усложнение не должно нарушать структуру движений основного упражнения.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Скоростные упражнения с применением дополнительных предметов. Они способствуют лучшему расслаблению мышц, принимающих участие в выполнении конкретного упражнения, и совершенствованию координации работы мышц, не несущих основной нагрузки. Например, если при выполнении скоростного бега взять в руки мягкие картонные трубочки, то станет значительно легче контролировать напряжение мышц рук. Это позволит быстрее избавиться от чрезмерной координационной и скоростной напряженности мышц рук и плечевого пояса и окажет содействие улучшению координации напряжения и расслабления мышц ног.</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Выполнение скоростных циклических упражнений с применением звуколидеров темпа движений.</w:t>
      </w:r>
    </w:p>
    <w:p w:rsidR="008E2EE5" w:rsidRPr="008E2EE5" w:rsidRDefault="008E2EE5" w:rsidP="008E2EE5">
      <w:pPr>
        <w:spacing w:after="0" w:line="276" w:lineRule="auto"/>
        <w:ind w:firstLine="709"/>
        <w:jc w:val="both"/>
        <w:rPr>
          <w:rFonts w:ascii="Times New Roman" w:hAnsi="Times New Roman" w:cs="Times New Roman"/>
          <w:spacing w:val="-3"/>
          <w:sz w:val="26"/>
          <w:szCs w:val="26"/>
        </w:rPr>
      </w:pPr>
      <w:r w:rsidRPr="008E2EE5">
        <w:rPr>
          <w:rFonts w:ascii="Times New Roman" w:hAnsi="Times New Roman" w:cs="Times New Roman"/>
          <w:spacing w:val="-3"/>
          <w:sz w:val="26"/>
          <w:szCs w:val="26"/>
        </w:rPr>
        <w:t>Скоростно-силовые упражнения: прыжки с ноги на ногу; скачки на одной ноге; прыжки через набивные мячи, установленные на разном расстоянии; прыжки (влево-вправо) через гимнастическую скамейку с продвижением вперед; выпрыгивание из полуприседа; прыжки через скакалку и т.п.</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lastRenderedPageBreak/>
        <w:t>Упражнения на растягивание мышц, связок и сухожилий для увеличения амплитуды движений</w:t>
      </w:r>
    </w:p>
    <w:p w:rsidR="008E2EE5" w:rsidRPr="008E2EE5" w:rsidRDefault="008E2EE5" w:rsidP="008E2EE5">
      <w:pPr>
        <w:spacing w:after="0" w:line="276" w:lineRule="auto"/>
        <w:ind w:firstLine="709"/>
        <w:jc w:val="both"/>
        <w:rPr>
          <w:rFonts w:ascii="Times New Roman" w:hAnsi="Times New Roman" w:cs="Times New Roman"/>
          <w:sz w:val="26"/>
          <w:szCs w:val="26"/>
        </w:rPr>
      </w:pPr>
      <w:bookmarkStart w:id="10" w:name="_Toc181618950"/>
      <w:r w:rsidRPr="008E2EE5">
        <w:rPr>
          <w:rFonts w:ascii="Times New Roman" w:hAnsi="Times New Roman" w:cs="Times New Roman"/>
          <w:sz w:val="26"/>
          <w:szCs w:val="26"/>
        </w:rPr>
        <w:t>При этом следует руководствоваться такими методическими положениями.</w:t>
      </w:r>
      <w:bookmarkEnd w:id="10"/>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Реагирование выполнять с максимально возможной быстротой.</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Концентрировать внимание на быстром начале движения-ответа (моторный компонент реагирования), а не на восприятии сигнального раздражителя. Это дает возможность сократить латентный период реагирования.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После подготовительной команды целесообразно немного напрячь мышцы, которые несут основную нагрузку в движении-ответе. Повышение их тонуса оказывает содействие улучшению оперативной готовности к началу движения.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Количество реагирований в одной серии должно быть таким, чтобы в очередных попытках не было тенденции к увеличению времени реагирования. В среднем это составляет от 4–6 до 15-20 повторений.</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Количество серий реагирований зависит от состояния тренированности конкретного человека, сложности и энергоемкости моторного компонента (движения-ответа) и составляет в среднем 3–6.</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Интервал отдыха между сериями длится в среднем 2–3 мин. Наряду с этим целесообразно ориентироваться на субъективные ощущения готовности к следующей серии реагирований.</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Характер отдыха между сериями – активный (упражнения на расслабление и умеренное растягивание мышц, которые несут основную нагрузку в движении-ответе).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Выполнять реагирования из разных исходных положений.</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Вариативно изменять продолжительность пауз между подготовительной и исполнительной командами в границах от 1 до 2–3 с. Оптимальная продолжительность паузы между указанными командами составляет 1,5 с.</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Изменять характер сигнального раздражителя (зрительный, слуховой, тактильный).</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Изменять силу сигнального раздражителя. Применение этого методического приема улучшает быстроту реагирований на 5,5-11,6 %.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Предоставлять спортсменам срочную информацию относительно фактического времени реагирования. Сопоставление индивидуальных ощущений более и менее удачных реагирований содействует развитию быстроты.</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Выполнять упражнения по развитию быстроты реагирований необходимо в состоянии оптимальной оперативной работоспособности, то есть непосредственно после качественной разминки.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Сила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Упражнения на перекладине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Упражнения на брусьях</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Упражнения с лёгкими отягощениями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Упражнения с массой собственного тела (отжимания от пола)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Упражнения с сопротивлением партнёра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Выносливость</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Кроссовый бег</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lastRenderedPageBreak/>
        <w:t xml:space="preserve">Лыжи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Плавание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Спортивные игры.</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Специальная физическая подготовка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Специальная гибкость – направленное развитие суставов, связок, мышц и сухожилий, необходимых для выполнения соревновательной техники спортивной специализации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Специальная ловкость – выработка умений и навыков, связанных с выполнением специфических технических движений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Специальная быстрота – локальное развитие основных групп мышц, влияющих на технику избранного вида спорта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Техническая подготовка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Методы организации занимающихся при разучивании действий тхэквондистов- новичков</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Организация занимающихся без партнера на месте.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Организация занимающихся без партнера в движении.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Усвоение приема по заданию тренера.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Методические приемы обучения основам техники ТХЭКВОНДО (ВТФ)</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Изучение базовых стоек.</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Из базовых стоек выполнение движений защиты и атаки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Передвижение в базовых стойках.</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В передвижении выполнение базовой программной техники.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Боевые дистанции.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Методические приемы обучения технике захватов, ударов, защит и контрударов</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Обучение техники захвата на месте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Обучение ударам на месте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Обучение ударам в движении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Обучение приемам защиты на месте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Обучение приёмам защиты в движении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Сдача нормативов. Соревнования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В течение года провести не менее 5 соревнований по общей физической подготовке: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октябрь – Первый старт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декабрь – Призы Деда Мороза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февраль – День Защитника Отечества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май – День Победы</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июнь – спартакиада в спортивном лагере по разным видам спорта </w:t>
      </w:r>
    </w:p>
    <w:p w:rsidR="008E2EE5" w:rsidRPr="008E2EE5" w:rsidRDefault="008E2EE5" w:rsidP="008E2EE5">
      <w:pPr>
        <w:spacing w:after="0" w:line="276" w:lineRule="auto"/>
        <w:ind w:firstLine="709"/>
        <w:jc w:val="both"/>
        <w:rPr>
          <w:rFonts w:ascii="Times New Roman" w:hAnsi="Times New Roman" w:cs="Times New Roman"/>
          <w:sz w:val="26"/>
          <w:szCs w:val="26"/>
        </w:rPr>
      </w:pP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Аналитико-диагностическая часть программы</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Аналитико-диагностический блок дополнительной образовательной программы включает в себя: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диагностику обученности (знания, умения, навыки по профилю программы);</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диагностику обучаемости;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lastRenderedPageBreak/>
        <w:t>текущую диагностику (зачеты по темам, результаты участия в соревнованиях и т.д.).</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Диагностика обученности по профилю программы проводится два раза в год:</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1 – входная диагностика (сентябрь-октябрь);</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2 – итоговая диагностика (апрель-май).</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Мониторинг проводится по следующим параметрам ежемесячно.</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Учебно-тренировочная работа с детьми и подростками в спортивно оздоровительной группе основывается на законах и закономерностях теории и методики физического воспитания и ряда других наук, анатомии, физиологии, медицины, социологии, педагогики, психологии, философии.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Учёт объективных факторов развития организма занимающихся позволит наиболее эффективно использовать упражнения и другие средства физического воспитания для формирования морфофункциональных показателей организма. В таблице 5 описаны сенситивные периоды развития двигательных и координационных качеств. Так же нельзя не учитывать индивидуальные особенности развития организма: анатомические, физиологические, психические, социально-бытовые.</w:t>
      </w:r>
    </w:p>
    <w:p w:rsidR="008E2EE5" w:rsidRPr="008E2EE5" w:rsidRDefault="008E2EE5" w:rsidP="008E2EE5">
      <w:pPr>
        <w:widowControl w:val="0"/>
        <w:shd w:val="clear" w:color="auto" w:fill="FFFFFF"/>
        <w:tabs>
          <w:tab w:val="left" w:pos="672"/>
        </w:tabs>
        <w:autoSpaceDE w:val="0"/>
        <w:autoSpaceDN w:val="0"/>
        <w:adjustRightInd w:val="0"/>
        <w:spacing w:after="0" w:line="276" w:lineRule="auto"/>
        <w:ind w:firstLine="709"/>
        <w:jc w:val="both"/>
        <w:rPr>
          <w:rFonts w:ascii="Times New Roman" w:hAnsi="Times New Roman" w:cs="Times New Roman"/>
          <w:iCs/>
          <w:color w:val="000000"/>
          <w:sz w:val="26"/>
          <w:szCs w:val="26"/>
        </w:rPr>
      </w:pPr>
    </w:p>
    <w:p w:rsidR="008E2EE5" w:rsidRPr="008E2EE5" w:rsidRDefault="008E2EE5" w:rsidP="008E2EE5">
      <w:pPr>
        <w:widowControl w:val="0"/>
        <w:shd w:val="clear" w:color="auto" w:fill="FFFFFF"/>
        <w:tabs>
          <w:tab w:val="left" w:pos="701"/>
        </w:tabs>
        <w:autoSpaceDE w:val="0"/>
        <w:autoSpaceDN w:val="0"/>
        <w:adjustRightInd w:val="0"/>
        <w:spacing w:after="0" w:line="276" w:lineRule="auto"/>
        <w:ind w:firstLine="709"/>
        <w:jc w:val="both"/>
        <w:rPr>
          <w:rFonts w:ascii="Times New Roman" w:hAnsi="Times New Roman" w:cs="Times New Roman"/>
          <w:color w:val="000000"/>
          <w:sz w:val="26"/>
          <w:szCs w:val="26"/>
        </w:rPr>
      </w:pPr>
      <w:r w:rsidRPr="008E2EE5">
        <w:rPr>
          <w:rFonts w:ascii="Times New Roman" w:hAnsi="Times New Roman" w:cs="Times New Roman"/>
          <w:b/>
          <w:bCs/>
          <w:sz w:val="26"/>
          <w:szCs w:val="26"/>
        </w:rPr>
        <w:t>Ожидаемые результаты</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После усвоения этапа СОГ спортсмен должен знать:</w:t>
      </w:r>
    </w:p>
    <w:p w:rsidR="008E2EE5" w:rsidRPr="008E2EE5" w:rsidRDefault="008E2EE5" w:rsidP="000B6A4D">
      <w:pPr>
        <w:pStyle w:val="ae"/>
        <w:numPr>
          <w:ilvl w:val="6"/>
          <w:numId w:val="19"/>
        </w:numPr>
        <w:tabs>
          <w:tab w:val="left" w:pos="336"/>
        </w:tabs>
        <w:spacing w:before="0" w:beforeAutospacing="0" w:after="0" w:afterAutospacing="0" w:line="276" w:lineRule="auto"/>
        <w:ind w:left="0" w:firstLine="680"/>
        <w:jc w:val="both"/>
        <w:rPr>
          <w:sz w:val="26"/>
          <w:szCs w:val="26"/>
        </w:rPr>
      </w:pPr>
      <w:r w:rsidRPr="008E2EE5">
        <w:rPr>
          <w:sz w:val="26"/>
          <w:szCs w:val="26"/>
        </w:rPr>
        <w:t>Основы истории развития единоборств в своём городе, области, крае, страны и за рубежом, становление единоборств в родном крае;</w:t>
      </w:r>
    </w:p>
    <w:p w:rsidR="008E2EE5" w:rsidRPr="008E2EE5" w:rsidRDefault="008E2EE5" w:rsidP="000B6A4D">
      <w:pPr>
        <w:pStyle w:val="ae"/>
        <w:numPr>
          <w:ilvl w:val="6"/>
          <w:numId w:val="19"/>
        </w:numPr>
        <w:tabs>
          <w:tab w:val="left" w:pos="336"/>
        </w:tabs>
        <w:spacing w:before="0" w:beforeAutospacing="0" w:after="0" w:afterAutospacing="0" w:line="276" w:lineRule="auto"/>
        <w:ind w:left="0" w:firstLine="680"/>
        <w:jc w:val="both"/>
        <w:rPr>
          <w:sz w:val="26"/>
          <w:szCs w:val="26"/>
        </w:rPr>
      </w:pPr>
      <w:r w:rsidRPr="008E2EE5">
        <w:rPr>
          <w:sz w:val="26"/>
          <w:szCs w:val="26"/>
        </w:rPr>
        <w:t>Закономерности индивидуального развития человека, санитарно-гигиенические нормы;</w:t>
      </w:r>
    </w:p>
    <w:p w:rsidR="008E2EE5" w:rsidRPr="008E2EE5" w:rsidRDefault="008E2EE5" w:rsidP="000B6A4D">
      <w:pPr>
        <w:pStyle w:val="ae"/>
        <w:numPr>
          <w:ilvl w:val="6"/>
          <w:numId w:val="19"/>
        </w:numPr>
        <w:tabs>
          <w:tab w:val="left" w:pos="336"/>
        </w:tabs>
        <w:spacing w:before="0" w:beforeAutospacing="0" w:after="0" w:afterAutospacing="0" w:line="276" w:lineRule="auto"/>
        <w:ind w:left="0" w:firstLine="680"/>
        <w:jc w:val="both"/>
        <w:rPr>
          <w:sz w:val="26"/>
          <w:szCs w:val="26"/>
        </w:rPr>
      </w:pPr>
      <w:r w:rsidRPr="008E2EE5">
        <w:rPr>
          <w:sz w:val="26"/>
          <w:szCs w:val="26"/>
        </w:rPr>
        <w:t>Основы здорового образа жизни, формы сохранения и укрепления здоровья;</w:t>
      </w:r>
    </w:p>
    <w:p w:rsidR="008E2EE5" w:rsidRPr="008E2EE5" w:rsidRDefault="008E2EE5" w:rsidP="000B6A4D">
      <w:pPr>
        <w:pStyle w:val="ae"/>
        <w:numPr>
          <w:ilvl w:val="6"/>
          <w:numId w:val="19"/>
        </w:numPr>
        <w:tabs>
          <w:tab w:val="left" w:pos="336"/>
        </w:tabs>
        <w:spacing w:before="0" w:beforeAutospacing="0" w:after="0" w:afterAutospacing="0" w:line="276" w:lineRule="auto"/>
        <w:ind w:left="0" w:firstLine="680"/>
        <w:jc w:val="both"/>
        <w:rPr>
          <w:sz w:val="26"/>
          <w:szCs w:val="26"/>
        </w:rPr>
      </w:pPr>
      <w:r w:rsidRPr="008E2EE5">
        <w:rPr>
          <w:sz w:val="26"/>
          <w:szCs w:val="26"/>
        </w:rPr>
        <w:t>Врачебно-педагогический контроль;</w:t>
      </w:r>
    </w:p>
    <w:p w:rsidR="008E2EE5" w:rsidRPr="008E2EE5" w:rsidRDefault="008E2EE5" w:rsidP="000B6A4D">
      <w:pPr>
        <w:pStyle w:val="ae"/>
        <w:numPr>
          <w:ilvl w:val="0"/>
          <w:numId w:val="22"/>
        </w:numPr>
        <w:tabs>
          <w:tab w:val="left" w:pos="336"/>
        </w:tabs>
        <w:spacing w:before="0" w:beforeAutospacing="0" w:after="0" w:afterAutospacing="0" w:line="276" w:lineRule="auto"/>
        <w:ind w:left="0" w:firstLine="680"/>
        <w:jc w:val="both"/>
        <w:rPr>
          <w:sz w:val="26"/>
          <w:szCs w:val="26"/>
        </w:rPr>
      </w:pPr>
      <w:r w:rsidRPr="008E2EE5">
        <w:rPr>
          <w:sz w:val="26"/>
          <w:szCs w:val="26"/>
        </w:rPr>
        <w:t>Формы и средства организации самостоятельных занятий;</w:t>
      </w:r>
    </w:p>
    <w:p w:rsidR="008E2EE5" w:rsidRPr="008E2EE5" w:rsidRDefault="008E2EE5" w:rsidP="000B6A4D">
      <w:pPr>
        <w:pStyle w:val="ae"/>
        <w:spacing w:before="0" w:beforeAutospacing="0" w:after="0" w:afterAutospacing="0" w:line="276" w:lineRule="auto"/>
        <w:ind w:firstLine="680"/>
        <w:jc w:val="both"/>
        <w:rPr>
          <w:b/>
          <w:bCs/>
          <w:sz w:val="26"/>
          <w:szCs w:val="26"/>
        </w:rPr>
      </w:pPr>
    </w:p>
    <w:p w:rsidR="008E2EE5" w:rsidRPr="008E2EE5" w:rsidRDefault="008E2EE5" w:rsidP="000B6A4D">
      <w:pPr>
        <w:pStyle w:val="ae"/>
        <w:spacing w:before="0" w:beforeAutospacing="0" w:after="0" w:afterAutospacing="0" w:line="276" w:lineRule="auto"/>
        <w:ind w:firstLine="680"/>
        <w:jc w:val="both"/>
        <w:rPr>
          <w:sz w:val="26"/>
          <w:szCs w:val="26"/>
        </w:rPr>
      </w:pPr>
      <w:r w:rsidRPr="008E2EE5">
        <w:rPr>
          <w:sz w:val="26"/>
          <w:szCs w:val="26"/>
        </w:rPr>
        <w:t>Спортсмен должен уметь:</w:t>
      </w:r>
    </w:p>
    <w:p w:rsidR="008E2EE5" w:rsidRPr="008E2EE5" w:rsidRDefault="008E2EE5" w:rsidP="000B6A4D">
      <w:pPr>
        <w:pStyle w:val="ae"/>
        <w:numPr>
          <w:ilvl w:val="0"/>
          <w:numId w:val="22"/>
        </w:numPr>
        <w:tabs>
          <w:tab w:val="left" w:pos="336"/>
        </w:tabs>
        <w:spacing w:before="0" w:beforeAutospacing="0" w:after="0" w:afterAutospacing="0" w:line="276" w:lineRule="auto"/>
        <w:ind w:left="0" w:firstLine="680"/>
        <w:jc w:val="both"/>
        <w:rPr>
          <w:sz w:val="26"/>
          <w:szCs w:val="26"/>
        </w:rPr>
      </w:pPr>
      <w:r w:rsidRPr="008E2EE5">
        <w:rPr>
          <w:sz w:val="26"/>
          <w:szCs w:val="26"/>
        </w:rPr>
        <w:t>Самостоятельно проводить зарядку;</w:t>
      </w:r>
    </w:p>
    <w:p w:rsidR="008E2EE5" w:rsidRPr="008E2EE5" w:rsidRDefault="008E2EE5" w:rsidP="000B6A4D">
      <w:pPr>
        <w:pStyle w:val="ae"/>
        <w:numPr>
          <w:ilvl w:val="0"/>
          <w:numId w:val="22"/>
        </w:numPr>
        <w:tabs>
          <w:tab w:val="left" w:pos="336"/>
        </w:tabs>
        <w:spacing w:before="0" w:beforeAutospacing="0" w:after="0" w:afterAutospacing="0" w:line="276" w:lineRule="auto"/>
        <w:ind w:left="0" w:firstLine="680"/>
        <w:jc w:val="both"/>
        <w:rPr>
          <w:sz w:val="26"/>
          <w:szCs w:val="26"/>
        </w:rPr>
      </w:pPr>
      <w:r w:rsidRPr="008E2EE5">
        <w:rPr>
          <w:sz w:val="26"/>
          <w:szCs w:val="26"/>
        </w:rPr>
        <w:t>Наблюдать, фиксировать педагогические ситуации;</w:t>
      </w:r>
    </w:p>
    <w:p w:rsidR="008E2EE5" w:rsidRPr="008E2EE5" w:rsidRDefault="008E2EE5" w:rsidP="000B6A4D">
      <w:pPr>
        <w:pStyle w:val="ae"/>
        <w:numPr>
          <w:ilvl w:val="0"/>
          <w:numId w:val="22"/>
        </w:numPr>
        <w:tabs>
          <w:tab w:val="left" w:pos="336"/>
        </w:tabs>
        <w:spacing w:before="0" w:beforeAutospacing="0" w:after="0" w:afterAutospacing="0" w:line="276" w:lineRule="auto"/>
        <w:ind w:left="0" w:firstLine="680"/>
        <w:jc w:val="both"/>
        <w:rPr>
          <w:b/>
          <w:bCs/>
          <w:sz w:val="26"/>
          <w:szCs w:val="26"/>
        </w:rPr>
      </w:pPr>
      <w:r w:rsidRPr="008E2EE5">
        <w:rPr>
          <w:sz w:val="26"/>
          <w:szCs w:val="26"/>
        </w:rPr>
        <w:t>Выполнять правила техники безопасности на занятиях по единоборствам;</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b/>
          <w:bCs/>
          <w:i/>
          <w:iCs/>
          <w:sz w:val="26"/>
          <w:szCs w:val="26"/>
        </w:rPr>
        <w:t>Рекомендации</w:t>
      </w:r>
      <w:r w:rsidRPr="008E2EE5">
        <w:rPr>
          <w:sz w:val="26"/>
          <w:szCs w:val="26"/>
        </w:rPr>
        <w:t xml:space="preserve">. При построении многолетнего учебно-тренировочного процесса необходимо ориентироваться на оптимальные возрастные границы, в пределах которых спортсмены добиваются своих высших достижений в избранном виде спорта. Такими ориентирами являются данные о возрасте финалистов олимпийских игр, которые в подавляющем большинстве видов спорта – величина довольно стабильная. Кроме того, следует учитывать сроки, необходимые для достижения спортивных наивысших результатов в определенном виде спорта. Как правило, способные спортсмены достигают первых больших успехов через 4-6 лет, а высших достижений – через 7-9 лет специализированной подготовки. При планировании спортивных результатов по годам обучения в образовательных учреждениях следует соблюдать известную меру: во-первых, установить "верхнюю" границу, за которой лежит непозволительно форсированная тренировка, а во-вторых, некоторую "нижнюю" границу, за которой прирост спортивных </w:t>
      </w:r>
      <w:r w:rsidRPr="008E2EE5">
        <w:rPr>
          <w:sz w:val="26"/>
          <w:szCs w:val="26"/>
        </w:rPr>
        <w:lastRenderedPageBreak/>
        <w:t>результатов идет недопустимо медленно по отношению к запланированному результату. При этом надо иметь в виду, что наиболее высокие темпы прироста результатов имеют место впервые 2-3 года специализированной тренировки.</w:t>
      </w:r>
    </w:p>
    <w:p w:rsidR="008E2EE5" w:rsidRPr="008E2EE5" w:rsidRDefault="008E2EE5" w:rsidP="008E2EE5">
      <w:pPr>
        <w:pStyle w:val="ae"/>
        <w:spacing w:before="0" w:beforeAutospacing="0" w:after="0" w:afterAutospacing="0" w:line="276" w:lineRule="auto"/>
        <w:ind w:firstLine="709"/>
        <w:jc w:val="both"/>
        <w:rPr>
          <w:b/>
          <w:bCs/>
          <w:sz w:val="26"/>
          <w:szCs w:val="26"/>
        </w:rPr>
      </w:pPr>
    </w:p>
    <w:p w:rsidR="008E2EE5" w:rsidRPr="008E2EE5" w:rsidRDefault="008E2EE5" w:rsidP="000B6A4D">
      <w:pPr>
        <w:pStyle w:val="4"/>
        <w:numPr>
          <w:ilvl w:val="2"/>
          <w:numId w:val="6"/>
        </w:numPr>
        <w:spacing w:line="276" w:lineRule="auto"/>
        <w:jc w:val="left"/>
        <w:rPr>
          <w:sz w:val="26"/>
          <w:szCs w:val="26"/>
        </w:rPr>
      </w:pPr>
      <w:bookmarkStart w:id="11" w:name="_Toc181962007"/>
      <w:r w:rsidRPr="008E2EE5">
        <w:rPr>
          <w:sz w:val="26"/>
          <w:szCs w:val="26"/>
        </w:rPr>
        <w:t>УЧЕБНЫЙ МАТЕРИАЛ</w:t>
      </w:r>
      <w:bookmarkStart w:id="12" w:name="_Toc181962008"/>
      <w:bookmarkEnd w:id="11"/>
      <w:r w:rsidR="003A5902">
        <w:rPr>
          <w:sz w:val="26"/>
          <w:szCs w:val="26"/>
        </w:rPr>
        <w:t xml:space="preserve"> </w:t>
      </w:r>
      <w:r w:rsidRPr="008E2EE5">
        <w:rPr>
          <w:sz w:val="26"/>
          <w:szCs w:val="26"/>
        </w:rPr>
        <w:t>для групп начальной подготовки 1 года обучения</w:t>
      </w:r>
      <w:bookmarkEnd w:id="12"/>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Теоретический материал</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Физическая культура и спорт</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Значение физической культуры и спорта для укрепления здоровья, гармонического развития, подготовки к труду и защите Родины.</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Краткий обзор развития ТХЭКВОНДО (ВТФ).</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История первых соревнований по ТХЭКВОНДО (ВТФ).</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Развитие ТХЭКВОНДО (ВТФ) в СССР, РФ.</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Краткие сведения о строении и функциях организма человека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Общие сведения о строении организма человека. Двигательный аппарат – костная и мышечная система.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b/>
          <w:bCs/>
          <w:sz w:val="26"/>
          <w:szCs w:val="26"/>
        </w:rPr>
        <w:t>Гигиенические знания и навыки закаливания, режим и питание тхэквондиста</w:t>
      </w:r>
      <w:r w:rsidRPr="008E2EE5">
        <w:rPr>
          <w:sz w:val="26"/>
          <w:szCs w:val="26"/>
        </w:rPr>
        <w:t>.</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Соблюдение санитарно-гигиенических требований во время занятий в зале ТХЭКВОНДО (ВТФ). Использование естественных факторов природы: солнца, воздуха и воды в целях укрепления здоровья и закаливания.</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Морально-волевая, интеллектуальная и эстетическая подготовка тхэквондиста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 xml:space="preserve">Поведение спортсмена. Спортивная честь. Культура и интересы юного тхэквондиста. Спортивные ритуалы. Танец тхэквондиста. </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Правила соревнований</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Весовые категории для юношей. Программа соревнований. Правила проведения соревнований.</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Оборудование и инвентарь</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Правила использования оборудования и инвентаря. Правила поведения в спортивном зале и на спортивных площадках. Правила безопасности при занятиях в зале ТХЭКВОНДО (ВТФ).</w:t>
      </w:r>
    </w:p>
    <w:p w:rsidR="008E2EE5" w:rsidRPr="008E2EE5" w:rsidRDefault="008E2EE5" w:rsidP="008E2EE5">
      <w:pPr>
        <w:pStyle w:val="ae"/>
        <w:spacing w:before="0" w:beforeAutospacing="0" w:after="0" w:afterAutospacing="0" w:line="276" w:lineRule="auto"/>
        <w:ind w:firstLine="709"/>
        <w:jc w:val="both"/>
        <w:rPr>
          <w:b/>
          <w:bCs/>
          <w:sz w:val="26"/>
          <w:szCs w:val="26"/>
        </w:rPr>
      </w:pP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Практический материал</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Общая физическая подготовка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Прыжки, бег и метания.</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Строевые упражнения на месте, в движении, в перестроении.</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Прикладные упражнения.</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Упражнения с теннисным мячом. Метания теннисного мяча. Ловля мяча при бросках в парах.</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 xml:space="preserve">Упражнения набивным мячом (вес мяча от 1 до </w:t>
      </w:r>
      <w:smartTag w:uri="urn:schemas-microsoft-com:office:smarttags" w:element="metricconverter">
        <w:smartTagPr>
          <w:attr w:name="ProductID" w:val="3 кг"/>
        </w:smartTagPr>
        <w:r w:rsidRPr="008E2EE5">
          <w:rPr>
            <w:sz w:val="26"/>
            <w:szCs w:val="26"/>
          </w:rPr>
          <w:t>3 кг</w:t>
        </w:r>
      </w:smartTag>
      <w:r w:rsidRPr="008E2EE5">
        <w:rPr>
          <w:sz w:val="26"/>
          <w:szCs w:val="26"/>
        </w:rPr>
        <w:t>)</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lastRenderedPageBreak/>
        <w:t xml:space="preserve">Упражнения с отягощениями (лёгкие гантели </w:t>
      </w:r>
      <w:smartTag w:uri="urn:schemas-microsoft-com:office:smarttags" w:element="metricconverter">
        <w:smartTagPr>
          <w:attr w:name="ProductID" w:val="0.5 кг"/>
        </w:smartTagPr>
        <w:r w:rsidRPr="008E2EE5">
          <w:rPr>
            <w:sz w:val="26"/>
            <w:szCs w:val="26"/>
          </w:rPr>
          <w:t>0.5 кг</w:t>
        </w:r>
      </w:smartTag>
      <w:r w:rsidRPr="008E2EE5">
        <w:rPr>
          <w:sz w:val="26"/>
          <w:szCs w:val="26"/>
        </w:rPr>
        <w:t xml:space="preserve"> </w:t>
      </w:r>
      <w:smartTag w:uri="urn:schemas-microsoft-com:office:smarttags" w:element="metricconverter">
        <w:smartTagPr>
          <w:attr w:name="ProductID" w:val="-1 кг"/>
        </w:smartTagPr>
        <w:r w:rsidRPr="008E2EE5">
          <w:rPr>
            <w:sz w:val="26"/>
            <w:szCs w:val="26"/>
          </w:rPr>
          <w:t>-1 кг</w:t>
        </w:r>
      </w:smartTag>
      <w:r w:rsidRPr="008E2EE5">
        <w:rPr>
          <w:sz w:val="26"/>
          <w:szCs w:val="26"/>
        </w:rPr>
        <w:t xml:space="preserve">, блины от штанги, вес которых не более </w:t>
      </w:r>
      <w:smartTag w:uri="urn:schemas-microsoft-com:office:smarttags" w:element="metricconverter">
        <w:smartTagPr>
          <w:attr w:name="ProductID" w:val="5 кг"/>
        </w:smartTagPr>
        <w:r w:rsidRPr="008E2EE5">
          <w:rPr>
            <w:sz w:val="26"/>
            <w:szCs w:val="26"/>
          </w:rPr>
          <w:t>5 кг</w:t>
        </w:r>
      </w:smartTag>
      <w:r w:rsidRPr="008E2EE5">
        <w:rPr>
          <w:sz w:val="26"/>
          <w:szCs w:val="26"/>
        </w:rPr>
        <w:t>).</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Упражнения на гимнастических снарядах (турник, брусья).</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 xml:space="preserve">Акробатические упражнения. Кувырки, перевороты, падения, стойки на голове, на руках. </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Упражнения для укрепления шеи, кистей, спины, пресса.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Упражнения в самостраховке и страховке партнера.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Футбол, регби, баскетбол, настольный теннис и т.д.</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Подвижные игры, развивающие игры и эстафеты.</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 xml:space="preserve">Лыжный спорт. </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Плавание.</w:t>
      </w:r>
    </w:p>
    <w:p w:rsidR="008E2EE5" w:rsidRPr="008E2EE5" w:rsidRDefault="008E2EE5" w:rsidP="008E2EE5">
      <w:pPr>
        <w:pStyle w:val="ae"/>
        <w:spacing w:before="0" w:beforeAutospacing="0" w:after="0" w:afterAutospacing="0" w:line="276" w:lineRule="auto"/>
        <w:ind w:firstLine="709"/>
        <w:jc w:val="both"/>
        <w:rPr>
          <w:rFonts w:eastAsia="Arial Unicode MS"/>
          <w:b/>
          <w:bCs/>
          <w:sz w:val="26"/>
          <w:szCs w:val="26"/>
          <w:u w:val="single"/>
        </w:rPr>
      </w:pP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Специальная подготовка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Методы организации занимающихся при разучивании действий тхэквондистов новичков</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Организация занимающихся без партнера на месте.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Организация занимающихся без партнера в движении.</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Усвоение приема по заданию тренера.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Условный бой по заданию.</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Вольный бой.</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Спарринг.</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Методические приемы обучения основам техники тхэквондиста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Изучение захватов и освобождение от них</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Изучение базовых стоек тхэквондиста.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Из базовых стоек выполнение движений защиты и атаки</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Боевая стойка тхэквондиста.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Передвижение в базовых стойках.</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В передвижении выполнение базовой программной техники.</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Боевые дистанции.</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Методические приемы обучения технике ударов, защит и контрударов</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стойкам</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ударам на месте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ударам в движении</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приемам защиты на месте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приёмам защиты в движении</w:t>
      </w:r>
    </w:p>
    <w:p w:rsidR="008E2EE5" w:rsidRPr="008E2EE5" w:rsidRDefault="008E2EE5" w:rsidP="008E2EE5">
      <w:pPr>
        <w:pStyle w:val="ae"/>
        <w:spacing w:before="0" w:beforeAutospacing="0" w:after="0" w:afterAutospacing="0" w:line="276" w:lineRule="auto"/>
        <w:ind w:firstLine="709"/>
        <w:jc w:val="both"/>
        <w:rPr>
          <w:b/>
          <w:bCs/>
          <w:sz w:val="26"/>
          <w:szCs w:val="26"/>
        </w:rPr>
      </w:pP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Технико-тактическая подготовка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Обучение и совершенствование техники и тактики передвижения в стойках, прямых ударов на дальней и средней дистанциях. Удар ногой на средней и ближней дистанции на месте и в перемещениях. Боковых ударов и ударов снизу. на средней, ближней дистанциях. Ударов ногой на месте и в передвижении, бой с тенью, формальные упражнения, в парах, </w:t>
      </w:r>
      <w:r w:rsidRPr="008E2EE5">
        <w:rPr>
          <w:sz w:val="26"/>
          <w:szCs w:val="26"/>
        </w:rPr>
        <w:lastRenderedPageBreak/>
        <w:t>на снарядах, защита блоками и перемещениями. Обучение и совершенствование техники и тактики от атакующих и контратакующих приемов, ударов на дальней, средней дистанциях, боковых и снизу ударов на средней и ближней дистанциях и защита. Обучение и совершенствование техники и тактики атакующих, контратакующих прямых, в сочетании с боковыми, с ударами снизу на дальней, средней и ближней дистанциях. Ударов ногами в сочетании с ударами рук. Ударов рукой в сочетании с ударами ног. Защита на месте от ударов руками и ногами. Защита в движении вперёд, назад, в сторону. Клинчи и выходы из них. Тренировки в парах.</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Инструкторская и судейская практика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Основные методические принципы организации и проведения тренировочных занятий. Умение провести подготовительную часть урока. Организация проведения утренней зарядки, самостоятельного занятия. Спортивная терминология. Посещение соревнований. Правила соревнований. Судейская терминология, жесты. Определение победителей.</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Сдача контрольных переводных нормативов. Соревнования</w:t>
      </w:r>
    </w:p>
    <w:p w:rsidR="008E2EE5" w:rsidRPr="008E2EE5" w:rsidRDefault="008E2EE5" w:rsidP="008E2EE5">
      <w:pPr>
        <w:pStyle w:val="ae"/>
        <w:spacing w:before="0" w:beforeAutospacing="0" w:after="0" w:afterAutospacing="0" w:line="276" w:lineRule="auto"/>
        <w:ind w:firstLine="709"/>
        <w:jc w:val="both"/>
        <w:rPr>
          <w:sz w:val="26"/>
          <w:szCs w:val="26"/>
          <w:u w:val="single"/>
        </w:rPr>
      </w:pPr>
      <w:r w:rsidRPr="008E2EE5">
        <w:rPr>
          <w:sz w:val="26"/>
          <w:szCs w:val="26"/>
        </w:rPr>
        <w:t xml:space="preserve">В течение года провести не менее 5 боев в соревнованиях: классификационные, матчевые встречи, открытое первенство, первенство ДЮСШ, первенство района. Первые два соревнования проводить только среди новичков, не имеющих соревновательного опыта и стажа занятий. Обязательна защитная экипировка (шлем, раковина, жилет, щитки на голень). Количество участников в соревновательной группе не должно превышать 4 человека. </w:t>
      </w:r>
      <w:r w:rsidRPr="008E2EE5">
        <w:rPr>
          <w:bCs/>
          <w:sz w:val="26"/>
          <w:szCs w:val="26"/>
          <w:u w:val="single"/>
        </w:rPr>
        <w:t>Каждый участник, участвуя в первых соревнованиях должен получить призовое место, желательно памятный подарок и диплом.</w:t>
      </w:r>
      <w:r w:rsidRPr="008E2EE5">
        <w:rPr>
          <w:sz w:val="26"/>
          <w:szCs w:val="26"/>
          <w:u w:val="single"/>
        </w:rPr>
        <w:t xml:space="preserve"> </w:t>
      </w:r>
    </w:p>
    <w:p w:rsidR="008E2EE5" w:rsidRPr="008E2EE5" w:rsidRDefault="008E2EE5" w:rsidP="008E2EE5">
      <w:pPr>
        <w:pStyle w:val="ae"/>
        <w:spacing w:before="0" w:beforeAutospacing="0" w:after="0" w:afterAutospacing="0" w:line="276" w:lineRule="auto"/>
        <w:ind w:firstLine="709"/>
        <w:jc w:val="both"/>
        <w:rPr>
          <w:b/>
          <w:bCs/>
          <w:sz w:val="26"/>
          <w:szCs w:val="26"/>
        </w:rPr>
      </w:pPr>
    </w:p>
    <w:p w:rsidR="008E2EE5" w:rsidRPr="008E2EE5" w:rsidRDefault="008E2EE5" w:rsidP="00A32583">
      <w:pPr>
        <w:pStyle w:val="ae"/>
        <w:spacing w:before="0" w:beforeAutospacing="0" w:after="0" w:afterAutospacing="0" w:line="276" w:lineRule="auto"/>
        <w:ind w:firstLine="709"/>
        <w:rPr>
          <w:b/>
          <w:bCs/>
          <w:sz w:val="26"/>
          <w:szCs w:val="26"/>
        </w:rPr>
      </w:pPr>
      <w:r w:rsidRPr="008E2EE5">
        <w:rPr>
          <w:b/>
          <w:bCs/>
          <w:sz w:val="26"/>
          <w:szCs w:val="26"/>
        </w:rPr>
        <w:t xml:space="preserve">Теоретический материал </w:t>
      </w:r>
      <w:r w:rsidR="003A5902">
        <w:rPr>
          <w:b/>
          <w:bCs/>
          <w:sz w:val="26"/>
          <w:szCs w:val="26"/>
        </w:rPr>
        <w:t xml:space="preserve"> </w:t>
      </w:r>
      <w:r w:rsidRPr="008E2EE5">
        <w:rPr>
          <w:b/>
          <w:bCs/>
          <w:sz w:val="26"/>
          <w:szCs w:val="26"/>
        </w:rPr>
        <w:t>для групп начальной подготовки 1 года обучения</w:t>
      </w:r>
      <w:r w:rsidRPr="008E2EE5">
        <w:rPr>
          <w:b/>
          <w:bCs/>
          <w:sz w:val="26"/>
          <w:szCs w:val="26"/>
        </w:rPr>
        <w:br/>
      </w:r>
      <w:r w:rsidR="00A32583">
        <w:rPr>
          <w:b/>
          <w:bCs/>
          <w:sz w:val="26"/>
          <w:szCs w:val="26"/>
        </w:rPr>
        <w:t xml:space="preserve">           </w:t>
      </w:r>
      <w:r w:rsidRPr="008E2EE5">
        <w:rPr>
          <w:b/>
          <w:bCs/>
          <w:sz w:val="26"/>
          <w:szCs w:val="26"/>
        </w:rPr>
        <w:t>1. Физическая культура и спорт в бывшем СССР, России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Важнейшие решения Правительства по вопросам физической культуры и спорта. Основные положения системы физического воспитания, единая спортивная классификация. Принципы физической подготовки тхэквондиста. Международные связи спортсменов. Успехи российских спортсменов на международной арене. Значение сотрудничества в области спорта для усиления борьбы за мир и дружбу.</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2. История развития ТХЭКВОНДО (ВТФ)</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История зарождения ТХЭКВОНДО (ВТФ) в мире, России. Президент федерации ТХЭКВОНДО (ВТФ) СССР Федулов Сергей Михайлович</w:t>
      </w:r>
      <w:r w:rsidRPr="008E2EE5">
        <w:rPr>
          <w:color w:val="FF0000"/>
          <w:sz w:val="26"/>
          <w:szCs w:val="26"/>
        </w:rPr>
        <w:t xml:space="preserve"> </w:t>
      </w:r>
      <w:r w:rsidRPr="008E2EE5">
        <w:rPr>
          <w:sz w:val="26"/>
          <w:szCs w:val="26"/>
        </w:rPr>
        <w:t xml:space="preserve">и его деятельность. Первые соревнования тхэквондистов в России. Международные соревнования тхэквондистов с участием Российских спортсменов. </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 xml:space="preserve">3. Краткие сведения о строении и функциях организма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Общие сведения о строении организма человека. Двигательный аппарат. Кости (названия), мышцы (названия), функции и взаимодействие органов. Сведения о кровообращении, состав и значение крови. Сердце и сосуды. Органы пищеварения. Органы выделения.</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4. Гигиенические знания и навыки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lastRenderedPageBreak/>
        <w:t>Гигиена – отрасль медицины, изучающая влияние разнообразных факторов внешней среды на здоровье человека, его работоспособность и продолжительность жизни. Значение состояния воздуха в жилых, учебных, спортивных помещениях. Рациональное питание. Гигиена сна. Уход за кожей, полостью рта. Вред курения, алкоголя, наркотиков. Правила и приемы закаливания солнцем, воздухом, водой. Значение утренней зарядки, тренировки. Режим, значение режима спортсменов в период тренировок и при участии в соревнованиях.</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5. Врачебный контроль, самоконтроль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Показания и противопоказания к занятиям спортом. Самоконтроль. Его значение и содержание. Объективные данные самоконтроля: вес, динамометрия, спирометрия, пульс, частота и ритм дыхания, потоотделение. Субъективные данные самоконтроля: самочувствие, сон, аппетит, настроение, работоспособность, болевые ощущения, нарушение режима. Утомление, переутомление, перетренировка, их признаки и меры предупреждения. Значение систематических занятий физической культуры и спортом для улучшения здоровья, физической подготовленности.</w:t>
      </w:r>
    </w:p>
    <w:p w:rsidR="008E2EE5" w:rsidRPr="008E2EE5" w:rsidRDefault="008E2EE5" w:rsidP="008E2EE5">
      <w:pPr>
        <w:pStyle w:val="35"/>
        <w:spacing w:after="0" w:line="276" w:lineRule="auto"/>
        <w:ind w:left="0" w:firstLine="709"/>
        <w:jc w:val="both"/>
        <w:rPr>
          <w:b/>
          <w:sz w:val="26"/>
          <w:szCs w:val="26"/>
        </w:rPr>
      </w:pPr>
      <w:r w:rsidRPr="008E2EE5">
        <w:rPr>
          <w:b/>
          <w:sz w:val="26"/>
          <w:szCs w:val="26"/>
        </w:rPr>
        <w:t>6. Психологическая, волевая подготовка тхэквондиста. Морально-волевой облик спортсмена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Воспитание морально-волевых качеств в процессе занятий ТХЭКВОНДО (ВТФ): патриотизма, сознательности, дисциплинированности, инициативы, трудолюбия, чувства коллективизма, уважения к старшим, смелости, выдержки, решительности, настойчивости. Поведение спортсмена – тхэквондиста. Спортивная честь. Культура и интересы тхэквондиста.</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8. Правила соревнований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Форма тхэквондиста. Продолжительность боя. Команды рефери на додянге. Жесты рефери на додянге. Боковые судьи. Ритуал перед началом боя. Правила определения победителя. Возрастные группы. Весовые категории. Спортивная единая всероссийская классификация.</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9. Оборудование и инвентарь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Зал ТХЭКВОНДО (ВТФ). Ринг. Размеры. Инвентарь. Уход и бережное отношение к спортивным сооружениям, инвентарю. Правила поведения в спортсооружениях, на тренировках. Соблюдение техники безопасности.</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Практический материал для групп начальной подготовки 1 года обучения</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 xml:space="preserve">1. Общая физическая подготовка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Строевые упражнения на месте, в движении. Ходьба, специальная ходьба, бег, кроссовый бег, ускорения, бег под гору. Тренировка на дороге. Общие подготовительные и специальные подготовительные упражнения. Прыжки с места, с разбега, в длину, в высоту, прыжки с преодолением препятствий. Метание теннисного мяча, камней, гранаты, диска, набивных мячей. Упражнения с теннисным мячом, с набивным мячом. Упражнения с отягощениями. Упражнения на гимнастических снарядах: канат, шест, перекладина, брусья. Акробатические упражнения: кувырки, перевороты, стойка на голове. Упражнения в положении на мосту. Подвижные и спортивные игры, эстафеты: игры с мячом, с </w:t>
      </w:r>
      <w:r w:rsidRPr="008E2EE5">
        <w:rPr>
          <w:sz w:val="26"/>
          <w:szCs w:val="26"/>
        </w:rPr>
        <w:lastRenderedPageBreak/>
        <w:t xml:space="preserve">переноской предметов, с метаниями, лазанием, бегом, прыжками, комбинированные эстафеты: футбол, баскетбол, </w:t>
      </w:r>
      <w:r w:rsidR="0056110F">
        <w:rPr>
          <w:sz w:val="26"/>
          <w:szCs w:val="26"/>
        </w:rPr>
        <w:t>тхэквондо</w:t>
      </w:r>
      <w:r w:rsidRPr="008E2EE5">
        <w:rPr>
          <w:sz w:val="26"/>
          <w:szCs w:val="26"/>
        </w:rPr>
        <w:t>, настольный теннис. Упражнения в самостраховке и страховке партнера. Лыжная подготовка, плавание, обучение плаванию, игры на воде. Основное направление развитие общей гибкости и ловкости.</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2. Специальная физическая подготовка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Специальные упражнения для развития гибкости, силы, силовой выносливости, скоростно-силовой выносливости мышц. Упражнения с отягощениями, с преодолением собственного веса, упражнения с набивным мячом, с гантелями, штангой, на мешке.</w:t>
      </w:r>
    </w:p>
    <w:p w:rsidR="008E2EE5" w:rsidRPr="008E2EE5" w:rsidRDefault="008E2EE5" w:rsidP="008E2EE5">
      <w:pPr>
        <w:pStyle w:val="ae"/>
        <w:spacing w:before="0" w:beforeAutospacing="0" w:after="0" w:afterAutospacing="0" w:line="276" w:lineRule="auto"/>
        <w:ind w:firstLine="709"/>
        <w:jc w:val="both"/>
        <w:rPr>
          <w:i/>
          <w:iCs/>
          <w:sz w:val="26"/>
          <w:szCs w:val="26"/>
        </w:rPr>
      </w:pPr>
      <w:r w:rsidRPr="008E2EE5">
        <w:rPr>
          <w:i/>
          <w:iCs/>
          <w:sz w:val="26"/>
          <w:szCs w:val="26"/>
        </w:rPr>
        <w:t>Специальные упражнения для укрепления суставов (обязательно учитывать пол)</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Специальные упражнения для развития быстроты, скорости, ловкости: </w:t>
      </w:r>
      <w:r w:rsidRPr="008E2EE5">
        <w:rPr>
          <w:sz w:val="26"/>
          <w:szCs w:val="26"/>
        </w:rPr>
        <w:t>бег с ускорениями, спортивные игры, эстафеты, упражнения с отягощениями.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Специальные упражнения для развития общей выносливости: </w:t>
      </w:r>
      <w:r w:rsidRPr="008E2EE5">
        <w:rPr>
          <w:sz w:val="26"/>
          <w:szCs w:val="26"/>
        </w:rPr>
        <w:t>длительный бег, бег по пересеченной местности, бег в мешках, спортивные игры, плавание.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Специальные упражнения для развития специальной ударной выносливости: </w:t>
      </w:r>
      <w:r w:rsidRPr="008E2EE5">
        <w:rPr>
          <w:sz w:val="26"/>
          <w:szCs w:val="26"/>
        </w:rPr>
        <w:t>упражнения на боксерском мешке, со скакалкой, тренировка на дорогах.</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Специальные имитационные упражнения в строю</w:t>
      </w:r>
      <w:r w:rsidRPr="008E2EE5">
        <w:rPr>
          <w:sz w:val="26"/>
          <w:szCs w:val="26"/>
        </w:rPr>
        <w:t>: бой с тенью, с партнером для развития координации, ловкости, чувства дистанции.</w:t>
      </w:r>
    </w:p>
    <w:p w:rsidR="008E2EE5" w:rsidRPr="008E2EE5" w:rsidRDefault="008E2EE5" w:rsidP="008E2EE5">
      <w:pPr>
        <w:pStyle w:val="ae"/>
        <w:spacing w:before="0" w:beforeAutospacing="0" w:after="0" w:afterAutospacing="0" w:line="276" w:lineRule="auto"/>
        <w:ind w:firstLine="709"/>
        <w:jc w:val="both"/>
        <w:rPr>
          <w:i/>
          <w:iCs/>
          <w:sz w:val="26"/>
          <w:szCs w:val="26"/>
        </w:rPr>
      </w:pPr>
      <w:r w:rsidRPr="008E2EE5">
        <w:rPr>
          <w:i/>
          <w:iCs/>
          <w:sz w:val="26"/>
          <w:szCs w:val="26"/>
        </w:rPr>
        <w:t>Боевая стойка тхэквондиста.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Передвижения: </w:t>
      </w:r>
      <w:r w:rsidRPr="008E2EE5">
        <w:rPr>
          <w:sz w:val="26"/>
          <w:szCs w:val="26"/>
        </w:rPr>
        <w:t>изучить технику передвижения вперед, назад, в сторону, по кругу, влево и вправо.</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Боевые дистанции: </w:t>
      </w:r>
      <w:r w:rsidRPr="008E2EE5">
        <w:rPr>
          <w:sz w:val="26"/>
          <w:szCs w:val="26"/>
        </w:rPr>
        <w:t>изучать среднюю дистанцию, изучить дальнюю дистанцию.</w:t>
      </w:r>
    </w:p>
    <w:p w:rsidR="008E2EE5" w:rsidRPr="008E2EE5" w:rsidRDefault="008E2EE5" w:rsidP="008E2EE5">
      <w:pPr>
        <w:pStyle w:val="ae"/>
        <w:spacing w:before="0" w:beforeAutospacing="0" w:after="0" w:afterAutospacing="0" w:line="276" w:lineRule="auto"/>
        <w:ind w:firstLine="709"/>
        <w:jc w:val="both"/>
        <w:rPr>
          <w:i/>
          <w:iCs/>
          <w:sz w:val="26"/>
          <w:szCs w:val="26"/>
        </w:rPr>
      </w:pPr>
      <w:r w:rsidRPr="008E2EE5">
        <w:rPr>
          <w:i/>
          <w:iCs/>
          <w:sz w:val="26"/>
          <w:szCs w:val="26"/>
        </w:rPr>
        <w:t>Методические приемы обучения техники ударов, защит, контрударов.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Обучение ударам рук и ног:</w:t>
      </w:r>
      <w:r w:rsidRPr="008E2EE5">
        <w:rPr>
          <w:sz w:val="26"/>
          <w:szCs w:val="26"/>
        </w:rPr>
        <w:t xml:space="preserve"> прямой левый, прямой правый. Удар нагой, прямой удар ногой.</w:t>
      </w:r>
    </w:p>
    <w:p w:rsidR="008E2EE5" w:rsidRPr="008E2EE5" w:rsidRDefault="008E2EE5" w:rsidP="008E2EE5">
      <w:pPr>
        <w:pStyle w:val="ae"/>
        <w:spacing w:before="0" w:beforeAutospacing="0" w:after="0" w:afterAutospacing="0" w:line="276" w:lineRule="auto"/>
        <w:ind w:firstLine="709"/>
        <w:jc w:val="both"/>
        <w:rPr>
          <w:i/>
          <w:iCs/>
          <w:sz w:val="26"/>
          <w:szCs w:val="26"/>
        </w:rPr>
      </w:pPr>
      <w:r w:rsidRPr="008E2EE5">
        <w:rPr>
          <w:i/>
          <w:iCs/>
          <w:sz w:val="26"/>
          <w:szCs w:val="26"/>
        </w:rPr>
        <w:t>Обучение ударам руками снизу по корпусу и простым атакам. Движение вперёд.</w:t>
      </w:r>
    </w:p>
    <w:p w:rsidR="008E2EE5" w:rsidRPr="008E2EE5" w:rsidRDefault="008E2EE5" w:rsidP="008E2EE5">
      <w:pPr>
        <w:pStyle w:val="ae"/>
        <w:spacing w:before="0" w:beforeAutospacing="0" w:after="0" w:afterAutospacing="0" w:line="276" w:lineRule="auto"/>
        <w:ind w:firstLine="709"/>
        <w:jc w:val="both"/>
        <w:rPr>
          <w:i/>
          <w:iCs/>
          <w:sz w:val="26"/>
          <w:szCs w:val="26"/>
        </w:rPr>
      </w:pPr>
      <w:r w:rsidRPr="008E2EE5">
        <w:rPr>
          <w:i/>
          <w:iCs/>
          <w:sz w:val="26"/>
          <w:szCs w:val="26"/>
        </w:rPr>
        <w:t>Обучение боковым ударам, простым атакам и контратакам, защитные действия.</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Обучение защитным действиям. Блоки. Контрудары.</w:t>
      </w:r>
      <w:r w:rsidRPr="008E2EE5">
        <w:rPr>
          <w:sz w:val="26"/>
          <w:szCs w:val="26"/>
        </w:rPr>
        <w:t xml:space="preserve"> В парах по заданию тренера.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Обучение ударам ног: </w:t>
      </w:r>
      <w:r w:rsidRPr="008E2EE5">
        <w:rPr>
          <w:sz w:val="26"/>
          <w:szCs w:val="26"/>
        </w:rPr>
        <w:t>удар ногой вперед, удар голенью вперёд, прямой удар ногой, махи вперёд, в сторону, назад</w:t>
      </w:r>
    </w:p>
    <w:p w:rsidR="008E2EE5" w:rsidRPr="008E2EE5" w:rsidRDefault="008E2EE5" w:rsidP="008E2EE5">
      <w:pPr>
        <w:pStyle w:val="ae"/>
        <w:spacing w:before="0" w:beforeAutospacing="0" w:after="0" w:afterAutospacing="0" w:line="276" w:lineRule="auto"/>
        <w:ind w:firstLine="709"/>
        <w:jc w:val="both"/>
        <w:rPr>
          <w:iCs/>
          <w:sz w:val="26"/>
          <w:szCs w:val="26"/>
        </w:rPr>
      </w:pPr>
      <w:r w:rsidRPr="008E2EE5">
        <w:rPr>
          <w:i/>
          <w:iCs/>
          <w:sz w:val="26"/>
          <w:szCs w:val="26"/>
        </w:rPr>
        <w:t xml:space="preserve">Обучение бою с тенью: </w:t>
      </w:r>
      <w:r w:rsidRPr="008E2EE5">
        <w:rPr>
          <w:iCs/>
          <w:sz w:val="26"/>
          <w:szCs w:val="26"/>
        </w:rPr>
        <w:t>сочетания ударов руками и ногами, смена темпа и ритма поединка, демонстрация действий в разной тактической манере.</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Особенности работы с детьми возраста 7 – 9 лет</w:t>
      </w:r>
    </w:p>
    <w:p w:rsidR="008E2EE5" w:rsidRPr="008E2EE5" w:rsidRDefault="008E2EE5" w:rsidP="008E2EE5">
      <w:pPr>
        <w:pStyle w:val="ae"/>
        <w:spacing w:before="0" w:beforeAutospacing="0" w:after="0" w:afterAutospacing="0" w:line="276" w:lineRule="auto"/>
        <w:ind w:firstLine="709"/>
        <w:jc w:val="both"/>
        <w:rPr>
          <w:iCs/>
          <w:sz w:val="26"/>
          <w:szCs w:val="26"/>
        </w:rPr>
      </w:pPr>
      <w:r w:rsidRPr="008E2EE5">
        <w:rPr>
          <w:iCs/>
          <w:sz w:val="26"/>
          <w:szCs w:val="26"/>
        </w:rPr>
        <w:t>На основании нормативно-правовых основ регламентирующих деятельность спортивно-оздорови</w:t>
      </w:r>
      <w:r w:rsidRPr="008E2EE5">
        <w:rPr>
          <w:iCs/>
          <w:sz w:val="26"/>
          <w:szCs w:val="26"/>
        </w:rPr>
        <w:softHyphen/>
        <w:t xml:space="preserve">тельных учреждений возраст приёма в группы начальной подготовки по ТХЭКВОНДО (ВТФ) составляет 9-10 лет. Мальчики и девочки приходят в образовательные учреждения спортивной направленности и начинают совместно с тренером-преподавателем изучать основы ТХЭКВОНДО (ВТФ). В педагогическом взаимодействии участвуют дети, члены их семей, школьные работники, административные и другие заинтересованные лица. Хочется обратить внимание на некоторые особенности обучения занимающихся в ТХЭКВОНДО (ВТФ) и в других видах спорта. Основным типом </w:t>
      </w:r>
      <w:r w:rsidRPr="008E2EE5">
        <w:rPr>
          <w:iCs/>
          <w:sz w:val="26"/>
          <w:szCs w:val="26"/>
        </w:rPr>
        <w:lastRenderedPageBreak/>
        <w:t>мышления занимающихся в возрасте от 7 до 10 лет является наглядно-образное, тесно связанное с эмоциональной сферой. Это предполагает участие правого полушария в обучении. На практике редко встречается дифференцированное обучение занимающихся в ТХЭКВОНДО (ВТФ)е с разной функциональной асимметрией полушарий.</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В образовательном процессе изучения ТХЭКВОНДО (ВТФ) тренеры-преподаватели переоценивает роль левого полушария и логического мышления в становлении мыслительной деятельности ребенка от полученной информации во время тренировочных занятий. Спортивные методики обучения тренируют и развивают главным образом левое полушарие, игнорируя, по крайней мере, половину возможностей ребенка. Известно, что правое полушарие связано с развитием творческого мышления и интуиции.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Образовательный процесс в системе ТХЭКВОНДО (ВТФ), как и любую деятельность, можно представить в виде следующей последовательности действий: </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установка на деятельность (подготовка занимающихся для решения учебной задачи);</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обеспечение деятельности занимающихся с учетом его индивидуальных психологических и половых особенностей (создание условий для успешного решения учебной задачи);</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сравнение полученных результатов с предполагаемыми (осознанное отношение к результату своего учебного труда).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Оптимальные психолого-педагогические условия для реализации потенциальных возможностей ребенка, для создания ситуации успеха должны формироваться с учетом мозговой организации познавательных процессов. Рассмотрим организацию ситуации успеха с учетом психофизиологических особенностей занимающихся поэтапно.</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b/>
          <w:bCs/>
          <w:sz w:val="26"/>
          <w:szCs w:val="26"/>
        </w:rPr>
        <w:t>Мотивационный этап (установка на деятельность)</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Тренер – преподаватель формирует у занимающихся мотив достижения успеха. Ситуация успеха, связанная с мотивационной сферой, на данном этапе определяется в основном психологическими аспектами индивидуальности ребенка. Сумев создать устойчивую внутреннюю мотивацию к спортивной деятельности, тренер приобретёт надёжного союзника в лице воспитанника.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Для правополушарных занимающихся необходимо делать упор на социальную значимость того или иного вида деятельности, так как у них высоко выражена потребность в самореализации. Мотивы, побуждающие изучать технику, тактику и особенности ТХЭКВОНДО (ВТФ), связаны со становлением личности, со стремлением к самопознанию, с желанием разобраться во взаимоотношениях людей, осознать свое положение в мире. Для них характерна ориентация на высокую оценку и похвалу. Большой интерес у правополушарных спортсменов вызывает эстетическая сторона ТХЭКВОНДО (ВТФ)а. Не достаток теоретических знаний им компенсирует просмотр видеозаписей лучших соревновательных поединков.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Для формирования мотивации к учебной и познавательной деятельности у левополушарных занимающихся необходимо делать упор на познавательные мотивы. Их привлекает сам процесс усвоения знаний. Им свойственна высокая потребность в постоянной умственной деятельности. Социальным мотивом является возможность </w:t>
      </w:r>
      <w:r w:rsidRPr="008E2EE5">
        <w:rPr>
          <w:sz w:val="26"/>
          <w:szCs w:val="26"/>
        </w:rPr>
        <w:lastRenderedPageBreak/>
        <w:t xml:space="preserve">продолжения образования. Занятия ТХЭКВОНДО (ВТФ)ом должны рассматриваются как средство для развития мышления. У них выражена потребность в самосовершенствовании интеллектуальных и волевых качеств. Им необходимы детальные теоретические знания в разных спортивных сферах, которые создадут основу для изучения техники, тактики, гигиены питания, поведения в спортивном зале и т.д.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b/>
          <w:bCs/>
          <w:sz w:val="26"/>
          <w:szCs w:val="26"/>
        </w:rPr>
        <w:t>Особенности сенсорного восприятия</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Доказано, что познавательная активность, возникающая в левом полушарии, запускает движения глаз в правую сторону (и наоборот). Поэтому можно предположить, что те, кто отводят глаза влево в процессе мышления, являются правополушарными, а вправо – левополушарными. Следовательно, для правополушарных учащихся наиболее значимой является левая полусфера, а для левополушарных – правая полусфера.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Часто занимающиеся во время общения с тренером – преподавателем начинают смотреть в сторону или «закатывать глаза к потолку». Эта реакция не случайна и является важным сигналом для обучающегося. Отвёл глаза в сторону во время показа или объяснения – нет интереса к тренеру и его информации. Большинство тренеров, используя методы педагогики, пытаются привлечь внимание спортсмена ускорением темпа и громкости речи. Обучаемый же в этот момент перерабатывает ту информацию, которую не успел переработать. В данный время он не воспринимает речь педагога. Более того, ускорение речи преподавателем может восприниматься учеником как своеобразная агрессия по отношению к нему. Возникает раздражение и защитная реакция. Если во время разговора глаза ученика уходят в сторону, сделайте паузу. Дайте ему возможность усвоить полученную информацию.</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Для наиболее эффективного восприятия информации, для правополушарных, при объяснении тренировочных заданий занимающихся необходимо установить полукругом. Вне этих условий потеря информации может составлять до 30%.</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Для левополушарных спортсменов наиболее подходит традиционный подход: построение в шеренгу, выполнение строевых упражнений и других классических приёмов для выработки внимательности.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b/>
          <w:bCs/>
          <w:sz w:val="26"/>
          <w:szCs w:val="26"/>
        </w:rPr>
        <w:t>Операционный этап (обеспечение деятельности)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Задача тренера – преподавателя на этом этапе – дать учащемуся такое задание, которое учитывало бы его психофизиологические особенности и доставляло бы ему удовольствие в ходе выполнения упражнений.</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Обычно тренера предпочитают абстрактный, линейный стиль изложения информации, неоднократное повторение учебного материала, что развивает навыки левого полушария. Общепринятые методики строятся по этому же принципу: информация в них преподносится логично, последовательно и в абстрактной форме. Спортсменов ставят перед необходимостью самостоятельно связывать информационное теоретическое обобщение опыта с реальностью двигательных действий.</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Обычно документация в спортивных школах определяется ведением журнала, где кратко описывается содержание занятия. Ведущие тренера и специалисты разрабатывают перспективные и текущие учебные планы, где обычно не указывают более одного стиля обучения. Поэтому именно на тренера-преподавателя ложится ответственность за </w:t>
      </w:r>
      <w:r w:rsidRPr="008E2EE5">
        <w:rPr>
          <w:sz w:val="26"/>
          <w:szCs w:val="26"/>
        </w:rPr>
        <w:lastRenderedPageBreak/>
        <w:t>изменение и дополнение плана. Если способы преподавания тренера не совпадают с психофизиологическими возможностями учащихся, то возникает внутренний конфликт: способ изложения информации не совпадает с типом восприятия этой информации занимающимся.</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Дети с доминированием правого полушария плохо контролируют правильность своих движений. Виды деятельности, требующие постоянного самоконтроля, выполняются ими плохо. При выполнении движений могут возникать проблемы в технике базовых движений. Возможны смысловые пропуски, особенно, если правополушарный ученик еще и импульсивен.</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Дети с доминированием левого полушария контролируют свои движения. Но если их попросить пояснить особенности техники или подвести итоги, они встретятся с определенными трудностями. Левополушарным ученикам требуется помощь в развитии быстроты запоминания техники. Однако точность выполнения упражнений у них обычно выше, чем у правополушарных спортсменов. Тем не менее, левополушарные ученики обычно медленнее выполняют задания тренера.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На операционном этапе у некоторых детей наступает критический период: с одной стороны, необходимо выполнить работу, а с другой – не хватает условий для реализации задачи. Именно на этом этапе неоценима организованная тренером ситуация, которая помогает ребенку включиться в работу, стимулирует его деятельность. Конкретные обстоятельства обусловливают использование тех или иных приемов.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Современные педагогические методики в основном ориентированы на левополушарное восприятие. Таким образом, правополушарные учащиеся оказываются в невыгодном положении, так как нуждаются в относительно законченном объяснении, о неизменности целостности движения при изменении его частей, музыкальном фоне на тренировке, творческих заданиях, контексте.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Тренер – преподаватель может видоизменять задания таким образом, чтобы адаптировать их ко всем занимающимся, как лево – так и правополушарным. В этом случае быстро растут положительные результаты, которые выражаются в освоении техники движений, осмыслении тактических процессов.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Анализируя деятельность занимающихся, можно отметить, что правополушарные люди обладают прекрасной пространственной ориентацией, чувством тела, высокой координацией движений. Успешны в тех видах спорта, где необходима интуиция, экстравертированность, невербальное общение. Левополушарные дети обладают чувством времени, вначале спортивной карьеры не координированы, могут длительно осуществлять монотонную мышечную работу. Им следует выбирать виды спорта, где спортивный результат зависит в основном от их физиологических и анатомических возможностей и работоспособности.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Тренеру-реподавателю при выборе методов и приемов в процессе обучения необходимо учитывать особенности мыслительных процессов занимающихся с разным типом функциональной асимметрии полушарий.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Например, соотношение между активностью правого и левого полушария различно при восприятии тактики и техники. При освоении технических действий больше </w:t>
      </w:r>
      <w:r w:rsidRPr="008E2EE5">
        <w:rPr>
          <w:sz w:val="26"/>
          <w:szCs w:val="26"/>
        </w:rPr>
        <w:lastRenderedPageBreak/>
        <w:t>активизируется левое полушарие, а при тактических – правое. Левополушарные оценивают и запоминают технику движений, через дискретный подход, от части к целому. Правополушарные обучаются от целого к части, что объясняет их неуспехи в обучении изучению движений левополушарными методами. (традиционные методики изучения восточных единоборств предусматривают поэтапное освоение движений, деля их на части)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Дифференцируя особенности эффективных обучающих стилей, тренера должны учитывать различие между пониманием техники и тактики занимающимися с разным типом межполушарной организации. Так, правополушарные более успешны в изучении тактики, благодаря ее пространственной природе. Техника движений требует логики, последовательного мышления, что является преимуществом левополушарных спортсменов.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Вот пример из области практических занятий. Спортсменам предлагается задача, в которой необходимо применить полученные навыки в соревновательном упражнении «бой с тенью». Пространственное мышление – привилегия правого полушария. Правополушарные решают ее пространственным методом: мысленно представляют соперника и его действия. Их движения реальны, двигательная активность очень высокая.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Левополушарные учащиеся решают пространственную задачу другим методом. Они выполняют технические действия, не выстраивая из них различных комбинаций. Движения левополушарных спортсменов отличаются не высокой двигательной активностью, ввиду отсутствия интереса к данному виду деятельности.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Правополушарные спортсмены часто находятся на тренировке в состоянии постоянного стресса, так как тренер требует от них выполнения работы с внеконтекстным материалом. Эти же спортсмены достигают успеха на тренировках, где те же тренировочные задачи подаются в контексте (практическое использование в бытовой ситуации, сравнение с яркими образами и др.).</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Левополушарные учащиеся редко имеют большие проблемы на тренировках, так как многое происходит вне контекста.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 образовательном процессе системы ТХЭКВОНДО (ВТФ) легко обучаться детям с низкой функциональной асимметрией полушарий (равнополушарным), то есть тем, которые при обучении знаковым системам способны использовать не только левополушарные, но и правополушарные стратегии.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b/>
          <w:bCs/>
          <w:sz w:val="26"/>
          <w:szCs w:val="26"/>
        </w:rPr>
        <w:t>Результативный этап (сравнение предполагаемой оценки с реальной)</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Этот этап деятельности тренера является диагностирующим, он определяет прогнозы на будущее. Занимающийся также корректирует свою деятельность при помощи учителя: его осознанное отношение к итогам должно стать стимулом к предстоящей деятельности.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Перед педагогом стоит задача организовать работу таким образом, чтобы обратить результат предыдущей деятельности ученика в эмоциональный стимул, в осознанный мотив для выполнения следующего задания.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Тренер – преподаватель обязан исправлять технические ошибки и имеет установку на поиск оплошностей, ученик – как можно меньше их сделать. Это приводит к </w:t>
      </w:r>
      <w:r w:rsidRPr="008E2EE5">
        <w:rPr>
          <w:sz w:val="26"/>
          <w:szCs w:val="26"/>
        </w:rPr>
        <w:lastRenderedPageBreak/>
        <w:t xml:space="preserve">формированию исполнительского стиля у ребенка и дидактичности у педагога. Подобное положение чревато множеством негативных последствий.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Исполнительский стиль мышления формируется у детей уже в детском саду. Педагоги отмечают, что одного года пребывания в детском саду оказывается достаточно для стандартизации мышления ребенка. Недаром существует закон: в детских творческих работах учителю запрещается исправлять даже самые вопиющие ошибки. Замечено, что у авторитарных учителей и родителей дети более конфликтны, чаще дают другим отрицательные оценки.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Тем не менее, итог учебно-тренировочной работы обычно сводится к оценке. Тренер – преподаватель оценивает по разным параметрам деятельность занимающегося в микроцикле, мезоцикле и макроцикле. Но при этом надо учесть, что особенно важно для юного спортсмена. А ребёнку важно мнение тренера – преподавателя не только о качестве движений и итогов по результатам деятельности за определённый период, но и оценка его усилий. Не оценить усилия занимающегося в присутствии группы, причина для ослабления внутренней мотивации.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При выборе методов проверки знаний занимающихся необходимо учитывать межполушарную асимметрию головного мозга.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Тренеру – преподавателю необходимо учитывать, что занимающие с разной межполушарной асимметрией делают разные количественные и качественные ошибки.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Наиболее техничными являются равнополушарные учащиеся. Левое полушарие у них берет на себя основную работу по организации переработки зрительной и слуховой информации, моторного акта двигательных действий. Выполняя различные по структуре физические упражнения, дети этой группы замечают и исправляют почти все допущенные ошибки.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Правополушарным свойственно целостное, нерасчлененное восприятие. Левополушарные же, наоборот, расчленяют целое на составные части.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Для ребенка важно, имеет ли оценка личностный смысл. Когда ребенка ругают или хвалят, из кратковременной памяти воспроизводится тот рисунок межцентральных взаимодействий в коре мозга, который был в момент деятельности. Запускают этот сложный механизм эмоции.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Эти процессы четко проявляются у мальчиков. Слово «молодец» для них наиболее значимо. При этом в коре головного мозга мальчиков повышается общий уровень функциональной активности и усиливаются межцентральные взаимодействия в передних отделах коры головного мозга, особенно в ассоциативных зонах правого полушария, играющего важную роль в стабилизации эмоциональных состояний.</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У девочек совершенно иная организация межцентральных взаимодействий в коре больших полушарий – у них повышается уровень функциональной активности не передних, а задних отделов коры (а также слуховых отделов левого полушария, играющих важную роль в понимании значения слов). Для девочек положительная оценка является менее значимой, у них активизируются только центры, отвечающие за поиск смысла слова. Девочкам следует давать положительные оценки, имеющие сильный эмоциональный компонент, например «умница».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lastRenderedPageBreak/>
        <w:t>Для мальчиков очень важно, что оценивается в их деятельности, а для девочек – кто их оценивает и как. Мальчиков интересует суть оценки, а девочки более заинтересованы в эмоциональном общении с взрослыми. Для девочек важно, какое они произвели впечатление.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Когда мы оцениваем мальчика, он вновь переживает те фрагменты деятельности, которые оцениваются. Для мальчика не имеют смысла оценки типа: «Я тобой не доволен». Мальчик должен знать, чем конкретно вы не довольны, и вновь «проиграть» в мозгу свои действия. Девочки эмоционально реагируют на любые оценки, при этом у них активизируются все отделы мозга.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Любой педагогический процесс двухсторонний. Его успех одинаково зависит как от учителя, так и от ученика, от их типа функциональной организации мозга. </w:t>
      </w:r>
    </w:p>
    <w:p w:rsidR="008E2EE5" w:rsidRPr="008E2EE5" w:rsidRDefault="008E2EE5" w:rsidP="008E2EE5">
      <w:pPr>
        <w:pStyle w:val="ae"/>
        <w:spacing w:before="0" w:beforeAutospacing="0" w:after="0" w:afterAutospacing="0" w:line="276" w:lineRule="auto"/>
        <w:ind w:firstLine="709"/>
        <w:jc w:val="both"/>
        <w:rPr>
          <w:b/>
          <w:bCs/>
          <w:sz w:val="26"/>
          <w:szCs w:val="26"/>
        </w:rPr>
      </w:pPr>
    </w:p>
    <w:p w:rsidR="008E2EE5" w:rsidRPr="008E2EE5" w:rsidRDefault="000B6A4D" w:rsidP="003A5902">
      <w:pPr>
        <w:pStyle w:val="4"/>
        <w:spacing w:line="276" w:lineRule="auto"/>
        <w:ind w:firstLine="709"/>
        <w:jc w:val="left"/>
        <w:rPr>
          <w:sz w:val="26"/>
          <w:szCs w:val="26"/>
        </w:rPr>
      </w:pPr>
      <w:bookmarkStart w:id="13" w:name="_Toc181962009"/>
      <w:r>
        <w:rPr>
          <w:sz w:val="26"/>
          <w:szCs w:val="26"/>
        </w:rPr>
        <w:t>4.1.4.</w:t>
      </w:r>
      <w:r w:rsidR="008E2EE5" w:rsidRPr="008E2EE5">
        <w:rPr>
          <w:sz w:val="26"/>
          <w:szCs w:val="26"/>
        </w:rPr>
        <w:t xml:space="preserve"> УЧЕБНЫЙ МАТЕРИАЛ</w:t>
      </w:r>
      <w:bookmarkStart w:id="14" w:name="_Toc181962010"/>
      <w:bookmarkEnd w:id="13"/>
      <w:r w:rsidR="003A5902">
        <w:rPr>
          <w:sz w:val="26"/>
          <w:szCs w:val="26"/>
        </w:rPr>
        <w:t xml:space="preserve"> </w:t>
      </w:r>
      <w:r w:rsidR="008E2EE5" w:rsidRPr="008E2EE5">
        <w:rPr>
          <w:sz w:val="26"/>
          <w:szCs w:val="26"/>
        </w:rPr>
        <w:t>для групп начальной подготовки 2 года обучения</w:t>
      </w:r>
      <w:bookmarkEnd w:id="14"/>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Теоретический материал</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Физическая культура и спорт</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 xml:space="preserve">Значение физической культуры и спорта для укрепления здоровья, гармонического развития, подготовки к труду и защите Родины. Основные положения системы физического воспитания. Значение сотрудничества в области спорта для усиления борьбы за мир и дружбу. </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Краткий обзор развития ТХЭКВОНДО (ВТФ).</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История первых соревнований по ТХЭКВОНДО (ВТФ).</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Развитие ТХЭКВОНДО (ВТФ) в СССР, РФ, в родном городе.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Перспективы развития ТХЭКВОНДО (ВТФ) в образовательном учреждении.</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Краткие сведения о строении и функциях организма человека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Общие сведения о строении организма человека. Двигательный аппарат – костная и мышечная система. Сердечно-сосудистая система.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b/>
          <w:bCs/>
          <w:sz w:val="26"/>
          <w:szCs w:val="26"/>
        </w:rPr>
        <w:t>Гигиенические знания и навыки закаливания, режим и питание тхэквондиста</w:t>
      </w:r>
      <w:r w:rsidRPr="008E2EE5">
        <w:rPr>
          <w:sz w:val="26"/>
          <w:szCs w:val="26"/>
        </w:rPr>
        <w:t>.</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Соблюдение санитарно-гигиенических требований во время занятий в зале ТХЭКВОНДО (ВТФ). Использование естественных факторов природы: солнца, воздуха и воды в целях укрепления здоровья и закаливания. Значение зарядки для здоровья тхэквондиста. Гигиена спортсмена.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Морально-волевая, интеллектуальная и эстетическая подготовка тхэквондиста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Поведение спортсмена. Спортивная честь. Спортивная злость. Ответственность. Целеустремлённость. Культура и интересы юного тхэквондиста. Особенности поведения на соревнованиях.</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Правила соревнований</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lastRenderedPageBreak/>
        <w:t>Посещение соревнований. Анализ поединков. Весовые категории для юношей. Программа соревнований. Правила проведения соревнований. Внешние и внутренние факторы, влияющие на результат соревнования.</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Оборудование и инвентарь</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Правила использования оборудования и инвентаря. Правила поведения в спортивном зале и на спортивных площадках. Правила безопасности при занятиях в зале ТХЭКВОНДО (ВТФ).</w:t>
      </w:r>
    </w:p>
    <w:p w:rsidR="008E2EE5" w:rsidRPr="008E2EE5" w:rsidRDefault="008E2EE5" w:rsidP="008E2EE5">
      <w:pPr>
        <w:pStyle w:val="ae"/>
        <w:spacing w:before="0" w:beforeAutospacing="0" w:after="0" w:afterAutospacing="0" w:line="276" w:lineRule="auto"/>
        <w:ind w:firstLine="709"/>
        <w:jc w:val="both"/>
        <w:rPr>
          <w:b/>
          <w:bCs/>
          <w:sz w:val="26"/>
          <w:szCs w:val="26"/>
        </w:rPr>
      </w:pP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Практический материал</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Общая физическая подготовка</w:t>
      </w:r>
    </w:p>
    <w:p w:rsidR="008E2EE5" w:rsidRPr="008E2EE5" w:rsidRDefault="008E2EE5" w:rsidP="00A72371">
      <w:pPr>
        <w:pStyle w:val="ae"/>
        <w:numPr>
          <w:ilvl w:val="0"/>
          <w:numId w:val="27"/>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Прыжки, бег и метания.</w:t>
      </w:r>
    </w:p>
    <w:p w:rsidR="008E2EE5" w:rsidRPr="008E2EE5" w:rsidRDefault="008E2EE5" w:rsidP="00A72371">
      <w:pPr>
        <w:pStyle w:val="ae"/>
        <w:numPr>
          <w:ilvl w:val="0"/>
          <w:numId w:val="27"/>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Прикладные упражнения.</w:t>
      </w:r>
    </w:p>
    <w:p w:rsidR="008E2EE5" w:rsidRPr="008E2EE5" w:rsidRDefault="008E2EE5" w:rsidP="00A72371">
      <w:pPr>
        <w:pStyle w:val="ae"/>
        <w:numPr>
          <w:ilvl w:val="0"/>
          <w:numId w:val="27"/>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Упражнения с теннисным мячом.</w:t>
      </w:r>
    </w:p>
    <w:p w:rsidR="008E2EE5" w:rsidRPr="008E2EE5" w:rsidRDefault="008E2EE5" w:rsidP="00A72371">
      <w:pPr>
        <w:pStyle w:val="ae"/>
        <w:numPr>
          <w:ilvl w:val="0"/>
          <w:numId w:val="27"/>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Упражнения со скакалкой.</w:t>
      </w:r>
    </w:p>
    <w:p w:rsidR="008E2EE5" w:rsidRPr="008E2EE5" w:rsidRDefault="008E2EE5" w:rsidP="00A72371">
      <w:pPr>
        <w:pStyle w:val="ae"/>
        <w:numPr>
          <w:ilvl w:val="0"/>
          <w:numId w:val="27"/>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 xml:space="preserve">Упражнения набивным мячом (вес мяча от 1 до </w:t>
      </w:r>
      <w:smartTag w:uri="urn:schemas-microsoft-com:office:smarttags" w:element="metricconverter">
        <w:smartTagPr>
          <w:attr w:name="ProductID" w:val="3 кг"/>
        </w:smartTagPr>
        <w:r w:rsidRPr="008E2EE5">
          <w:rPr>
            <w:sz w:val="26"/>
            <w:szCs w:val="26"/>
          </w:rPr>
          <w:t>3 кг</w:t>
        </w:r>
      </w:smartTag>
      <w:r w:rsidRPr="008E2EE5">
        <w:rPr>
          <w:sz w:val="26"/>
          <w:szCs w:val="26"/>
        </w:rPr>
        <w:t>)</w:t>
      </w:r>
    </w:p>
    <w:p w:rsidR="008E2EE5" w:rsidRPr="008E2EE5" w:rsidRDefault="008E2EE5" w:rsidP="00A72371">
      <w:pPr>
        <w:pStyle w:val="ae"/>
        <w:numPr>
          <w:ilvl w:val="0"/>
          <w:numId w:val="27"/>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Упражнения с отягощениями. (Лёгкие блины от штанги 2.5-</w:t>
      </w:r>
      <w:smartTag w:uri="urn:schemas-microsoft-com:office:smarttags" w:element="metricconverter">
        <w:smartTagPr>
          <w:attr w:name="ProductID" w:val="5 кг"/>
        </w:smartTagPr>
        <w:r w:rsidRPr="008E2EE5">
          <w:rPr>
            <w:sz w:val="26"/>
            <w:szCs w:val="26"/>
          </w:rPr>
          <w:t>5 кг</w:t>
        </w:r>
      </w:smartTag>
      <w:r w:rsidRPr="008E2EE5">
        <w:rPr>
          <w:sz w:val="26"/>
          <w:szCs w:val="26"/>
        </w:rPr>
        <w:t>)</w:t>
      </w:r>
    </w:p>
    <w:p w:rsidR="008E2EE5" w:rsidRPr="008E2EE5" w:rsidRDefault="008E2EE5" w:rsidP="00A72371">
      <w:pPr>
        <w:pStyle w:val="ae"/>
        <w:numPr>
          <w:ilvl w:val="0"/>
          <w:numId w:val="27"/>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Упражнения на гимнастических снарядах. (Турник, брусья)</w:t>
      </w:r>
    </w:p>
    <w:p w:rsidR="008E2EE5" w:rsidRPr="008E2EE5" w:rsidRDefault="008E2EE5" w:rsidP="00A72371">
      <w:pPr>
        <w:pStyle w:val="ae"/>
        <w:numPr>
          <w:ilvl w:val="0"/>
          <w:numId w:val="27"/>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Акробатические упражнения. (Углы, стойки, кувырки, перевороты)</w:t>
      </w:r>
    </w:p>
    <w:p w:rsidR="008E2EE5" w:rsidRPr="008E2EE5" w:rsidRDefault="008E2EE5" w:rsidP="00A72371">
      <w:pPr>
        <w:pStyle w:val="ae"/>
        <w:numPr>
          <w:ilvl w:val="0"/>
          <w:numId w:val="27"/>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Упражнения для укрепления шеи, кистей, спины, пресса.</w:t>
      </w:r>
    </w:p>
    <w:p w:rsidR="008E2EE5" w:rsidRPr="008E2EE5" w:rsidRDefault="008E2EE5" w:rsidP="00A72371">
      <w:pPr>
        <w:pStyle w:val="ae"/>
        <w:numPr>
          <w:ilvl w:val="0"/>
          <w:numId w:val="27"/>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Упражнения в самостраховке и страховке партнера.</w:t>
      </w:r>
    </w:p>
    <w:p w:rsidR="008E2EE5" w:rsidRPr="008E2EE5" w:rsidRDefault="008E2EE5" w:rsidP="00A72371">
      <w:pPr>
        <w:pStyle w:val="ae"/>
        <w:numPr>
          <w:ilvl w:val="0"/>
          <w:numId w:val="27"/>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Футбол, регби, баскетбол, настольный теннис.</w:t>
      </w:r>
    </w:p>
    <w:p w:rsidR="008E2EE5" w:rsidRPr="008E2EE5" w:rsidRDefault="008E2EE5" w:rsidP="00A72371">
      <w:pPr>
        <w:pStyle w:val="ae"/>
        <w:numPr>
          <w:ilvl w:val="0"/>
          <w:numId w:val="27"/>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Подвижные игры и эстафеты.</w:t>
      </w:r>
    </w:p>
    <w:p w:rsidR="008E2EE5" w:rsidRPr="008E2EE5" w:rsidRDefault="008E2EE5" w:rsidP="00A72371">
      <w:pPr>
        <w:pStyle w:val="ae"/>
        <w:numPr>
          <w:ilvl w:val="0"/>
          <w:numId w:val="27"/>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 xml:space="preserve">Лыжный спорт. </w:t>
      </w:r>
    </w:p>
    <w:p w:rsidR="008E2EE5" w:rsidRPr="008E2EE5" w:rsidRDefault="008E2EE5" w:rsidP="00A72371">
      <w:pPr>
        <w:pStyle w:val="ae"/>
        <w:numPr>
          <w:ilvl w:val="0"/>
          <w:numId w:val="27"/>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Плавание.</w:t>
      </w:r>
    </w:p>
    <w:p w:rsidR="008E2EE5" w:rsidRPr="008E2EE5" w:rsidRDefault="008E2EE5" w:rsidP="008E2EE5">
      <w:pPr>
        <w:pStyle w:val="ae"/>
        <w:spacing w:before="0" w:beforeAutospacing="0" w:after="0" w:afterAutospacing="0" w:line="276" w:lineRule="auto"/>
        <w:ind w:firstLine="709"/>
        <w:jc w:val="both"/>
        <w:rPr>
          <w:b/>
          <w:bCs/>
          <w:sz w:val="26"/>
          <w:szCs w:val="26"/>
        </w:rPr>
      </w:pP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Специальная подготовка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Методы организации занимающихся при разучивании действий тхэквондистами</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Организация занимающихся тхэквондистов на месте. Организация занимающихся тхэквондистов с партнёром на месте.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Организация занимающихся тхэквондистов без партнера в движении. Организация занимающихся тхэквондистов с партнёром в движении.</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Усвоение приема по заданию тренера.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Условный бой по заданию.</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Вольный бой.</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Спарринг.</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 xml:space="preserve">Методические приемы обучения основам техники </w:t>
      </w:r>
      <w:r w:rsidRPr="008E2EE5">
        <w:rPr>
          <w:b/>
          <w:sz w:val="26"/>
          <w:szCs w:val="26"/>
        </w:rPr>
        <w:t>тхэквондистов</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Изучение базовых стоек тхэквондистов.</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Из базовых стоек выполнение движений защиты и атаки</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Боевая стойка тхэквондиста.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Передвижение в базовых стойках.</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lastRenderedPageBreak/>
        <w:t>Передвижения в боевых стойках.</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В передвижении выполнение базовой техники.</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Боевые дистанции. (дальняя, средняя, ближняя)</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Методические приемы обучения технике ударов, защит и контрударов</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ударам на месте по воздуху.</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ударам в движении по воздуху.</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приемам защиты на месте без партнёра.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приёмам защиты на месте с партнёром.</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приёмам защиты в движении без партнёра.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приёмам защиты в движении с партнёром.</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Одиночные удары по тяжелому мешку.</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Технико-тактическая подготовка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Обучение и совершенствование техники и тактики передвижения в стойках, прямых ударов на дальней и средней дистанциях: боковых ударов ногами и ударов сверху вниз, на средней, ближней дистанциях, ударов нагой на месте и в передвижении, бой с тенью, формальные упражнения, в парах, на снарядах, защита.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Обучение и совершенствование техники и тактики от атакующих и контратакующих приемов, ударов на дальней, средней дистанциях, боковых и снизу ударов на средней и ближней дистанциях и защита. Бой с тенью, в парах, на снарядах, в условном, вольном боях.</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Обучение и совершенствование техники и тактики атакующих, контратакующих прямых, в сочетании с боковыми, с ударами снизу на дальней, средней и ближней дистанциях. Ударов ногами в сочетании с ударом рук. Ударов рукой в сочетании с ударами ног. Защита на месте от ударов руками и ногами. Защита в движении вперёд, назад, в сторону.</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Борьба за позицию. Удары ногами из боевой стойки. Клинч, работа на краю додянга с продолжением атаки.</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Инструкторская и судейская практика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Основные методические принципы организации и проведения тренировочных занятий. Умение провести подготовительную часть урока. Организация проведения утренней зарядки, самостоятельного занятия. Спортивная терминология. Правила соревнований. Судейская терминология, жесты. Определение победителей.</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Сдача контрольных переводных нормативов. Соревнования</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 течение года провести не менее 10 боев в соревнованиях классификационные, матчевые встречи, открытое первенство, первенство ДЮСШ, первенство района, первенство города.</w:t>
      </w:r>
    </w:p>
    <w:p w:rsidR="008E2EE5" w:rsidRPr="008E2EE5" w:rsidRDefault="008E2EE5" w:rsidP="008E2EE5">
      <w:pPr>
        <w:pStyle w:val="ae"/>
        <w:spacing w:before="0" w:beforeAutospacing="0" w:after="0" w:afterAutospacing="0" w:line="276" w:lineRule="auto"/>
        <w:ind w:firstLine="709"/>
        <w:jc w:val="both"/>
        <w:rPr>
          <w:b/>
          <w:bCs/>
          <w:sz w:val="26"/>
          <w:szCs w:val="26"/>
        </w:rPr>
      </w:pPr>
    </w:p>
    <w:p w:rsidR="008E2EE5" w:rsidRPr="008E2EE5" w:rsidRDefault="008E2EE5" w:rsidP="003A5902">
      <w:pPr>
        <w:pStyle w:val="ae"/>
        <w:spacing w:before="0" w:beforeAutospacing="0" w:after="0" w:afterAutospacing="0" w:line="276" w:lineRule="auto"/>
        <w:ind w:firstLine="709"/>
        <w:rPr>
          <w:b/>
          <w:bCs/>
          <w:sz w:val="26"/>
          <w:szCs w:val="26"/>
        </w:rPr>
      </w:pPr>
      <w:r w:rsidRPr="008E2EE5">
        <w:rPr>
          <w:b/>
          <w:bCs/>
          <w:sz w:val="26"/>
          <w:szCs w:val="26"/>
        </w:rPr>
        <w:t>Теоретический материал</w:t>
      </w:r>
      <w:r w:rsidR="003A5902">
        <w:rPr>
          <w:b/>
          <w:bCs/>
          <w:sz w:val="26"/>
          <w:szCs w:val="26"/>
        </w:rPr>
        <w:t xml:space="preserve"> </w:t>
      </w:r>
      <w:r w:rsidRPr="008E2EE5">
        <w:rPr>
          <w:b/>
          <w:bCs/>
          <w:sz w:val="26"/>
          <w:szCs w:val="26"/>
        </w:rPr>
        <w:t>для групп начальной подготовки 2 года обучения</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1. Физическая культура и спорт в бывшем СССР, России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Важнейшие решения Правительства по вопросам физической культуры и спорта. Основные положения системы физического воспитания, единая Всероссийская спортивная </w:t>
      </w:r>
      <w:r w:rsidRPr="008E2EE5">
        <w:rPr>
          <w:sz w:val="26"/>
          <w:szCs w:val="26"/>
        </w:rPr>
        <w:lastRenderedPageBreak/>
        <w:t>классификация. Принципы и методы физической подготовки тхэквондиста. Международные связи спортсменов. Успехи российских спортсменов на международной арене. Значение сотрудничества в области спорта для усиления борьбы за мир и дружбу.</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eastAsia="Arial Unicode MS" w:hAnsi="Times New Roman" w:cs="Times New Roman"/>
          <w:b/>
          <w:bCs/>
          <w:sz w:val="26"/>
          <w:szCs w:val="26"/>
        </w:rPr>
        <w:t>2.</w:t>
      </w:r>
      <w:r w:rsidRPr="008E2EE5">
        <w:rPr>
          <w:rFonts w:ascii="Times New Roman" w:eastAsia="Arial Unicode MS" w:hAnsi="Times New Roman" w:cs="Times New Roman"/>
          <w:sz w:val="26"/>
          <w:szCs w:val="26"/>
        </w:rPr>
        <w:t xml:space="preserve"> </w:t>
      </w:r>
      <w:r w:rsidRPr="008E2EE5">
        <w:rPr>
          <w:rFonts w:ascii="Times New Roman" w:hAnsi="Times New Roman" w:cs="Times New Roman"/>
          <w:b/>
          <w:bCs/>
          <w:sz w:val="26"/>
          <w:szCs w:val="26"/>
        </w:rPr>
        <w:t xml:space="preserve">История развития ТХЭКВОНДО (ВТФ)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История зарождения ТХЭКВОНДО (ВТФ) в мире, России. Первый президент ТХЭКВОНДО (ВТФ) России и его деятельность. Первые соревнования тхэквондистов в России. Международные соревнования тхэквондистов с участием Российских спортсменов. История развития ТХЭКВОНДО (ВТФ) у нас в стране начинается с 1989 года, когда по инициативе Сергея Федулова была создана объеденнёная организация: Союз ТХЭКВОНДО (ВТФ) РОССИИ. Благодаря упорству и огромной энергии, тогда еще мало кому известный вид единоборства начал приобретать все большее число поклонников.</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 xml:space="preserve">3. Краткие сведения о строении и функциях организма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Общие сведения о строении организма человека. Двигательный аппарат. Кости (названия), мышцы (названия), функции и взаимодействие органов. Сведения о кровообращении, состав и значение крови. Сердце и сосуды. Органы пищеварения. Органы выделения.</w:t>
      </w:r>
    </w:p>
    <w:p w:rsidR="008E2EE5" w:rsidRPr="008E2EE5" w:rsidRDefault="008E2EE5" w:rsidP="008E2EE5">
      <w:pPr>
        <w:pStyle w:val="5"/>
        <w:spacing w:before="0" w:after="0" w:line="276" w:lineRule="auto"/>
        <w:ind w:firstLine="709"/>
        <w:jc w:val="both"/>
      </w:pPr>
      <w:r w:rsidRPr="008E2EE5">
        <w:t xml:space="preserve">4. Гигиенические знания и навыки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Гигиена – отрасль медицины, изучающая влияние разнообразных факторов внешней среды на здоровье человека, его работоспособность и продолжительность жизни. Значение состояния воздуха в жилых, учебных, спортивных помещениях. Рациональное питание. Гигиена сна. Уход за кожей, полостью рта. Вред курения, алкоголя, наркотиков. Правила и приемы закаливания солнцем, воздухом, водой. Значение утренней зарядки, тренировки. Режим, значение режима спортсменов в период тренировок и при участии в соревнованиях.</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5. Врачебный контроль, самоконтроль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Показания и противопоказания к занятиям спортом. Самоконтроль. Его значение и содержание. Объективные данные самоконтроля: вес, динамометрия, спирометрия, пульс, частота и ритм дыхания, потоотделение. Субъективные данные самоконтроля: самочувствие, сон, аппетит, настроение, работоспособность, болевые ощущения, нарушение режима. Утомление, переутомление, перетренировка, их признаки и меры предупреждения. Значение систематических занятий физической культуры и спортом для улучшения здоровья, физической подготовленности.</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6. Психологическая, волевая подготовка тхэквондиста. Морально-волевой облик спортсмена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Воспитание морально-волевых качеств в процессе занятий ТХЭКВОНДО (ВТФ): патриотизма, гражданственности, отношения к спорту, сознательности, дисциплинированности, инициативы, трудолюбия, чувства коллективизма, уважения к старшим, смелости, выдержки, решительности, настойчивости. Поведение спортсмена-тхэквондиста. Спортивная честь. Культура и интересы тхэквондиста.</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7. Правила соревнований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Форма тхэквондиста. Продолжительность боя. Команды рефери на додянге. Жесты рефери на додянге. Боковые судьи. Ритуал перед началом боя. Правила определения </w:t>
      </w:r>
      <w:r w:rsidRPr="008E2EE5">
        <w:rPr>
          <w:sz w:val="26"/>
          <w:szCs w:val="26"/>
        </w:rPr>
        <w:lastRenderedPageBreak/>
        <w:t>победителя. Возрастные группы. Весовые категории. Спортивная единая всероссийская классификация.</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8. Оборудование и инвентарь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Зал ТХЭКВОНДО (ВТФ). Додянг. Размеры. Инвентарь. Уход и бережное отношение к спортивным сооружениям, инвентарю. Правила поведения в спортсооружениях, на тренировках. Соблюдение техники безопасности.</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Практический материал для групп начальной подготовки 2 года обучения</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 xml:space="preserve">1. Общая физическая подготовка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Строевые упражнения на месте, в движении. Ходьба, специальная ходьба, бег с ускорениями, кроссовый бег, бег под гору. Тренировка на дороге. Общие подготовительные и специальные подготовительные упражнения. Прыжки с места, через скакалку, с разбега, в длину, в высоту, прыжки с преодолением препятствий. Метание теннисного мяча, камней, гранаты, диска, набивных мячей. Упражнения с теннисным мячом, с набивным мячом. Упражнения с отягощениями. Упражнения на гимнастических снарядах: канат, шест, перекладина, брусья. Акробатические упражнения: кувырки, перевороты, стойка на голове. Упражнения в положении на мосту. Подвижные и спортивные игры, эстафеты: игры с мячом, с переноской предметов, с метаниями, лазанием, бегом, прыжками, комбинированные эстафеты: футбол, баскетбол, </w:t>
      </w:r>
      <w:r w:rsidR="0056110F">
        <w:rPr>
          <w:sz w:val="26"/>
          <w:szCs w:val="26"/>
        </w:rPr>
        <w:t>тхэквондо</w:t>
      </w:r>
      <w:r w:rsidRPr="008E2EE5">
        <w:rPr>
          <w:sz w:val="26"/>
          <w:szCs w:val="26"/>
        </w:rPr>
        <w:t>, настольный теннис. Упражнения в самостраховке и страховке партнера. Лыжная подготовка, плавание. Игры на воде.</w:t>
      </w:r>
    </w:p>
    <w:p w:rsidR="008E2EE5" w:rsidRPr="008E2EE5" w:rsidRDefault="008E2EE5" w:rsidP="008E2EE5">
      <w:pPr>
        <w:pStyle w:val="ae"/>
        <w:tabs>
          <w:tab w:val="center" w:pos="5320"/>
        </w:tabs>
        <w:spacing w:before="0" w:beforeAutospacing="0" w:after="0" w:afterAutospacing="0" w:line="276" w:lineRule="auto"/>
        <w:ind w:firstLine="709"/>
        <w:jc w:val="both"/>
        <w:rPr>
          <w:b/>
          <w:bCs/>
          <w:sz w:val="26"/>
          <w:szCs w:val="26"/>
        </w:rPr>
      </w:pPr>
      <w:r w:rsidRPr="008E2EE5">
        <w:rPr>
          <w:b/>
          <w:bCs/>
          <w:sz w:val="26"/>
          <w:szCs w:val="26"/>
        </w:rPr>
        <w:t>2</w:t>
      </w:r>
      <w:r w:rsidRPr="008E2EE5">
        <w:rPr>
          <w:sz w:val="26"/>
          <w:szCs w:val="26"/>
        </w:rPr>
        <w:t xml:space="preserve">. </w:t>
      </w:r>
      <w:r w:rsidRPr="008E2EE5">
        <w:rPr>
          <w:b/>
          <w:bCs/>
          <w:sz w:val="26"/>
          <w:szCs w:val="26"/>
        </w:rPr>
        <w:t xml:space="preserve">Специальная физическая подготовка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Специальные упражнения для развития гибкости, быстроты, силы, силовой выносливости, скоростно-силовой выносливости мышц.</w:t>
      </w:r>
      <w:r w:rsidRPr="008E2EE5">
        <w:rPr>
          <w:sz w:val="26"/>
          <w:szCs w:val="26"/>
        </w:rPr>
        <w:t xml:space="preserve"> Упражнения с отягощениями, с преодолением собственного веса, упражнения с набивным мячом, с гантелями, штангой, на мешке.</w:t>
      </w:r>
    </w:p>
    <w:p w:rsidR="008E2EE5" w:rsidRPr="008E2EE5" w:rsidRDefault="008E2EE5" w:rsidP="008E2EE5">
      <w:pPr>
        <w:pStyle w:val="ae"/>
        <w:spacing w:before="0" w:beforeAutospacing="0" w:after="0" w:afterAutospacing="0" w:line="276" w:lineRule="auto"/>
        <w:ind w:firstLine="709"/>
        <w:jc w:val="both"/>
        <w:rPr>
          <w:i/>
          <w:iCs/>
          <w:sz w:val="26"/>
          <w:szCs w:val="26"/>
        </w:rPr>
      </w:pPr>
      <w:r w:rsidRPr="008E2EE5">
        <w:rPr>
          <w:i/>
          <w:iCs/>
          <w:sz w:val="26"/>
          <w:szCs w:val="26"/>
        </w:rPr>
        <w:t>Специальные упражнения для укрепления суставов.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Специальные упражнения для развития быстроты, скорости, ловкости: </w:t>
      </w:r>
      <w:r w:rsidRPr="008E2EE5">
        <w:rPr>
          <w:sz w:val="26"/>
          <w:szCs w:val="26"/>
        </w:rPr>
        <w:t>бег с ускорениями, спортивные игры, эстафеты, упражнения с отягощениями.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Специальные упражнения для развития общей выносливости: </w:t>
      </w:r>
      <w:r w:rsidRPr="008E2EE5">
        <w:rPr>
          <w:sz w:val="26"/>
          <w:szCs w:val="26"/>
        </w:rPr>
        <w:t>длительный бег, бег по пересеченной местности, бег в мешках, спортивные игры, плавание.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Специальные упражнения для развития специальной ударной выносливости: </w:t>
      </w:r>
      <w:r w:rsidRPr="008E2EE5">
        <w:rPr>
          <w:sz w:val="26"/>
          <w:szCs w:val="26"/>
        </w:rPr>
        <w:t>упражнения на боксерском мешке, со скакалкой, тренировка на дорогах.</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Специальные имитационные упражнения в строю</w:t>
      </w:r>
      <w:r w:rsidRPr="008E2EE5">
        <w:rPr>
          <w:sz w:val="26"/>
          <w:szCs w:val="26"/>
        </w:rPr>
        <w:t>: бой с тенью, с партнером для развития координации, ловкости, чувства дистанции.</w:t>
      </w:r>
    </w:p>
    <w:p w:rsidR="008E2EE5" w:rsidRPr="008E2EE5" w:rsidRDefault="008E2EE5" w:rsidP="008E2EE5">
      <w:pPr>
        <w:pStyle w:val="ae"/>
        <w:spacing w:before="0" w:beforeAutospacing="0" w:after="0" w:afterAutospacing="0" w:line="276" w:lineRule="auto"/>
        <w:ind w:firstLine="709"/>
        <w:jc w:val="both"/>
        <w:rPr>
          <w:i/>
          <w:iCs/>
          <w:sz w:val="26"/>
          <w:szCs w:val="26"/>
        </w:rPr>
      </w:pPr>
      <w:r w:rsidRPr="008E2EE5">
        <w:rPr>
          <w:i/>
          <w:iCs/>
          <w:sz w:val="26"/>
          <w:szCs w:val="26"/>
        </w:rPr>
        <w:t>Боевая стойка тхэквондиста: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Передвижения: </w:t>
      </w:r>
      <w:r w:rsidRPr="008E2EE5">
        <w:rPr>
          <w:sz w:val="26"/>
          <w:szCs w:val="26"/>
        </w:rPr>
        <w:t>изучить технику передвижения вперед, назад, в сторону, по кругу, влево и вправо.</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Боевые дистанции: </w:t>
      </w:r>
      <w:r w:rsidRPr="008E2EE5">
        <w:rPr>
          <w:sz w:val="26"/>
          <w:szCs w:val="26"/>
        </w:rPr>
        <w:t>изучать и совершенствовать среднюю дистанцию, изучить дальнюю дистанцию, изучать ближнюю дистанцию.</w:t>
      </w:r>
    </w:p>
    <w:p w:rsidR="008E2EE5" w:rsidRPr="008E2EE5" w:rsidRDefault="008E2EE5" w:rsidP="008E2EE5">
      <w:pPr>
        <w:pStyle w:val="ae"/>
        <w:spacing w:before="0" w:beforeAutospacing="0" w:after="0" w:afterAutospacing="0" w:line="276" w:lineRule="auto"/>
        <w:ind w:firstLine="709"/>
        <w:jc w:val="both"/>
        <w:rPr>
          <w:i/>
          <w:iCs/>
          <w:sz w:val="26"/>
          <w:szCs w:val="26"/>
        </w:rPr>
      </w:pPr>
      <w:r w:rsidRPr="008E2EE5">
        <w:rPr>
          <w:i/>
          <w:iCs/>
          <w:sz w:val="26"/>
          <w:szCs w:val="26"/>
        </w:rPr>
        <w:t>Методические приемы обучения техники ударов, защит, контрударов.</w:t>
      </w:r>
    </w:p>
    <w:p w:rsidR="008E2EE5" w:rsidRPr="008E2EE5" w:rsidRDefault="008E2EE5" w:rsidP="008E2EE5">
      <w:pPr>
        <w:pStyle w:val="ae"/>
        <w:spacing w:before="0" w:beforeAutospacing="0" w:after="0" w:afterAutospacing="0" w:line="276" w:lineRule="auto"/>
        <w:ind w:firstLine="709"/>
        <w:jc w:val="both"/>
        <w:rPr>
          <w:i/>
          <w:iCs/>
          <w:sz w:val="26"/>
          <w:szCs w:val="26"/>
        </w:rPr>
      </w:pPr>
      <w:r w:rsidRPr="008E2EE5">
        <w:rPr>
          <w:i/>
          <w:iCs/>
          <w:sz w:val="26"/>
          <w:szCs w:val="26"/>
        </w:rPr>
        <w:lastRenderedPageBreak/>
        <w:t>Обучение ударам рук и ног:</w:t>
      </w:r>
      <w:r w:rsidRPr="008E2EE5">
        <w:rPr>
          <w:sz w:val="26"/>
          <w:szCs w:val="26"/>
        </w:rPr>
        <w:t xml:space="preserve"> прямой левый, прямой правый. Удар ногой на разных дистанциях.</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Обучение ударам снизу и простым атакам. </w:t>
      </w:r>
      <w:r w:rsidRPr="008E2EE5">
        <w:rPr>
          <w:sz w:val="26"/>
          <w:szCs w:val="26"/>
        </w:rPr>
        <w:t>На месте, на один шаг, на три шага, в движении.</w:t>
      </w:r>
    </w:p>
    <w:p w:rsidR="008E2EE5" w:rsidRPr="008E2EE5" w:rsidRDefault="008E2EE5" w:rsidP="008E2EE5">
      <w:pPr>
        <w:pStyle w:val="ae"/>
        <w:spacing w:before="0" w:beforeAutospacing="0" w:after="0" w:afterAutospacing="0" w:line="276" w:lineRule="auto"/>
        <w:ind w:firstLine="709"/>
        <w:jc w:val="both"/>
        <w:rPr>
          <w:i/>
          <w:iCs/>
          <w:sz w:val="26"/>
          <w:szCs w:val="26"/>
        </w:rPr>
      </w:pPr>
      <w:r w:rsidRPr="008E2EE5">
        <w:rPr>
          <w:i/>
          <w:iCs/>
          <w:sz w:val="26"/>
          <w:szCs w:val="26"/>
        </w:rPr>
        <w:t>Обучение боковым ударам, простым атакам и контратакам, защитные действия. Обучение защитным действиям. Блоки. Контрудары.</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Обучение ударам ног: </w:t>
      </w:r>
      <w:r w:rsidRPr="008E2EE5">
        <w:rPr>
          <w:sz w:val="26"/>
          <w:szCs w:val="26"/>
        </w:rPr>
        <w:t>удар нагой, махи вперёд, в сторону, назад</w:t>
      </w:r>
    </w:p>
    <w:p w:rsidR="008E2EE5" w:rsidRPr="008E2EE5" w:rsidRDefault="008E2EE5" w:rsidP="008E2EE5">
      <w:pPr>
        <w:pStyle w:val="ae"/>
        <w:spacing w:before="0" w:beforeAutospacing="0" w:after="0" w:afterAutospacing="0" w:line="276" w:lineRule="auto"/>
        <w:ind w:firstLine="709"/>
        <w:jc w:val="both"/>
        <w:rPr>
          <w:i/>
          <w:iCs/>
          <w:sz w:val="26"/>
          <w:szCs w:val="26"/>
        </w:rPr>
      </w:pPr>
      <w:r w:rsidRPr="008E2EE5">
        <w:rPr>
          <w:i/>
          <w:iCs/>
          <w:sz w:val="26"/>
          <w:szCs w:val="26"/>
        </w:rPr>
        <w:t>Обучение имитационным упражнениям ТХЭКВОНДО (ВТФ)</w:t>
      </w:r>
    </w:p>
    <w:p w:rsidR="003A5902" w:rsidRDefault="003A5902" w:rsidP="003A5902">
      <w:pPr>
        <w:pStyle w:val="2"/>
        <w:spacing w:before="0" w:after="0" w:line="276" w:lineRule="auto"/>
        <w:ind w:firstLine="709"/>
        <w:rPr>
          <w:rFonts w:ascii="Times New Roman" w:hAnsi="Times New Roman" w:cs="Times New Roman"/>
          <w:bCs w:val="0"/>
          <w:i w:val="0"/>
          <w:iCs w:val="0"/>
          <w:sz w:val="26"/>
          <w:szCs w:val="26"/>
        </w:rPr>
      </w:pPr>
      <w:bookmarkStart w:id="15" w:name="_Toc181962011"/>
    </w:p>
    <w:p w:rsidR="008E2EE5" w:rsidRPr="008E2EE5" w:rsidRDefault="000B6A4D" w:rsidP="003A5902">
      <w:pPr>
        <w:pStyle w:val="2"/>
        <w:spacing w:before="0" w:after="0" w:line="276" w:lineRule="auto"/>
        <w:ind w:firstLine="709"/>
        <w:rPr>
          <w:rFonts w:ascii="Times New Roman" w:hAnsi="Times New Roman" w:cs="Times New Roman"/>
          <w:bCs w:val="0"/>
          <w:i w:val="0"/>
          <w:iCs w:val="0"/>
          <w:sz w:val="26"/>
          <w:szCs w:val="26"/>
        </w:rPr>
      </w:pPr>
      <w:r>
        <w:rPr>
          <w:rFonts w:ascii="Times New Roman" w:hAnsi="Times New Roman" w:cs="Times New Roman"/>
          <w:bCs w:val="0"/>
          <w:i w:val="0"/>
          <w:iCs w:val="0"/>
          <w:sz w:val="26"/>
          <w:szCs w:val="26"/>
        </w:rPr>
        <w:t>4.1.5</w:t>
      </w:r>
      <w:r w:rsidR="008E2EE5" w:rsidRPr="008E2EE5">
        <w:rPr>
          <w:rFonts w:ascii="Times New Roman" w:hAnsi="Times New Roman" w:cs="Times New Roman"/>
          <w:bCs w:val="0"/>
          <w:i w:val="0"/>
          <w:iCs w:val="0"/>
          <w:sz w:val="26"/>
          <w:szCs w:val="26"/>
        </w:rPr>
        <w:t>. УЧЕБНЫЙ МАТЕРИАЛ</w:t>
      </w:r>
      <w:bookmarkStart w:id="16" w:name="_Toc181962012"/>
      <w:bookmarkEnd w:id="15"/>
      <w:r w:rsidR="003A5902">
        <w:rPr>
          <w:rFonts w:ascii="Times New Roman" w:hAnsi="Times New Roman" w:cs="Times New Roman"/>
          <w:bCs w:val="0"/>
          <w:i w:val="0"/>
          <w:iCs w:val="0"/>
          <w:sz w:val="26"/>
          <w:szCs w:val="26"/>
        </w:rPr>
        <w:t xml:space="preserve"> для учебно-</w:t>
      </w:r>
      <w:r w:rsidR="008E2EE5" w:rsidRPr="008E2EE5">
        <w:rPr>
          <w:rFonts w:ascii="Times New Roman" w:hAnsi="Times New Roman" w:cs="Times New Roman"/>
          <w:bCs w:val="0"/>
          <w:i w:val="0"/>
          <w:iCs w:val="0"/>
          <w:sz w:val="26"/>
          <w:szCs w:val="26"/>
        </w:rPr>
        <w:t>тренирочных групп 1 года обучения</w:t>
      </w:r>
      <w:bookmarkEnd w:id="16"/>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Теоретический материал</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Физическая культура и спорт</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Значение физической культуры и спорта для укрепления здоровья, гармонического развития, подготовки к труду и защите Родины.</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Краткий обзор развития ТХЭКВОНДО (ВТФ).</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История первых соревнований по ТХЭКВОНДО (ВТФ).</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Развитие ТХЭКВОНДО (ВТФ) в СССР, РФ, регионах, родном городе.</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Краткие сведения о строении и функциях организма человека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Общие сведения о строении организма человека. Двигательный аппарат – костная и мышечная система. Анализаторы. Сердечно-сосудистая система.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b/>
          <w:bCs/>
          <w:sz w:val="26"/>
          <w:szCs w:val="26"/>
        </w:rPr>
        <w:t>Гигиенические знания и навыки закаливания, режим и питание тхэквондиста</w:t>
      </w:r>
      <w:r w:rsidRPr="008E2EE5">
        <w:rPr>
          <w:sz w:val="26"/>
          <w:szCs w:val="26"/>
        </w:rPr>
        <w:t>.</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Соблюдение санитарно-гигиенических требований во время занятий в зале ТХЭКВОНДО (ВТФ). Использование естественных факторов природы: солнца, воздуха и воды в целях укрепления здоровья и закаливания. Гигиена питания.</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Морально-волевая, интеллектуальная и эстетическая подготовка тхэквондиста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 xml:space="preserve">Поведение спортсмена. Спортивная честь. Культура и интересы юного тхэквондиста. Этика поведения спортсмена. Уважение оппонентов, рефери и судейский аппарат. </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Правила соревнований</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Весовые категории для юношей. Программа соревнований. Правила проведения соревнований.</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Оборудование и инвентарь</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Правила использования оборудования и инвентаря. Правила поведения в спортивном зале и на спортивных площадках. Правила безопасности при занятиях в зале ТХЭКВОНДО (ВТФ).</w:t>
      </w:r>
    </w:p>
    <w:p w:rsidR="008E2EE5" w:rsidRPr="008E2EE5" w:rsidRDefault="008E2EE5" w:rsidP="008E2EE5">
      <w:pPr>
        <w:pStyle w:val="ae"/>
        <w:spacing w:before="0" w:beforeAutospacing="0" w:after="0" w:afterAutospacing="0" w:line="276" w:lineRule="auto"/>
        <w:ind w:firstLine="709"/>
        <w:jc w:val="both"/>
        <w:rPr>
          <w:b/>
          <w:bCs/>
          <w:sz w:val="26"/>
          <w:szCs w:val="26"/>
        </w:rPr>
      </w:pP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Практический материал</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Общая физическая подготовка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Прыжки, бег и метания. Кросс. Ускорения. Челночный бег. Фальтрек.</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lastRenderedPageBreak/>
        <w:t>Прикладные упражнения. Упражнения в парах.</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 xml:space="preserve">Упражнения с теннисным мячом. </w:t>
      </w:r>
      <w:r w:rsidRPr="008E2EE5">
        <w:rPr>
          <w:sz w:val="26"/>
          <w:szCs w:val="26"/>
        </w:rPr>
        <w:br/>
        <w:t xml:space="preserve">      Ловля мяча в парах, при отскоке от стены, метания на дальность.</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 xml:space="preserve">Упражнения набивным мячом (вес мяча от 1 до </w:t>
      </w:r>
      <w:smartTag w:uri="urn:schemas-microsoft-com:office:smarttags" w:element="metricconverter">
        <w:smartTagPr>
          <w:attr w:name="ProductID" w:val="3 кг"/>
        </w:smartTagPr>
        <w:r w:rsidRPr="008E2EE5">
          <w:rPr>
            <w:sz w:val="26"/>
            <w:szCs w:val="26"/>
          </w:rPr>
          <w:t>3 кг</w:t>
        </w:r>
      </w:smartTag>
      <w:r w:rsidRPr="008E2EE5">
        <w:rPr>
          <w:sz w:val="26"/>
          <w:szCs w:val="26"/>
        </w:rPr>
        <w:t>)</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Упражнения с отягощениями. Лёгкая штанга, гимнастика с блинами.</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Упражнения на гимнастических снарядах. (турник, брусья)</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Акробатические упражнения. Стойки, кувырки, перевороты.</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Упражнения для укрепления шеи, кистей, спины, пресса.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Упражнения в самостраховке и страховке партнера.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Спортивные игры: футбол, регби, баскетбол, настольный теннис.</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Подвижные игры и эстафеты.</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 xml:space="preserve">Лыжный спорт. </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Плавание. Ныряние.</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sz w:val="26"/>
          <w:szCs w:val="26"/>
        </w:rPr>
      </w:pPr>
      <w:r w:rsidRPr="008E2EE5">
        <w:rPr>
          <w:sz w:val="26"/>
          <w:szCs w:val="26"/>
        </w:rPr>
        <w:t>Прогулки на природе.</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Специальная подготовка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 xml:space="preserve">Методы организации занимающихся при разучивании действий тхэквондистов </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Организация занимающихся без партнера на месте.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Организация занимающихся с партнёром на месте.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Организация занимающихся без партнера в движении.</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Организация занимающихся с партнёром в движении.</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Усвоение приема по заданию тренера.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Моделирование соревновательных и нестандартных ситуаций (утомление, нокдаун, выкрики и т.п.)</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Условный бой по заданию.</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Вольный бой.</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Спарринг.</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Методические приемы обучения основам техники тхэквондиста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Изучение базовых стоек тхэквондиста.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Из базовых стоек выполнение движений защиты и атаки</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Боевая стойка тхэквондиста.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Передвижение в базовых стойках.</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В передвижении выполнение базовой программной техники.</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Перемещения в боевых стойках.</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Боевые дистанции.</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Методические приемы обучения технике ударов, защит и контрударов</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ударам на месте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ударам в движении</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приемам защиты на месте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приёмам защиты в движении</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Технико-тактическая подготовка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Обучение и совершенствование техники и тактики передвижения в стойках, прямых ударов на дальней и средней дистанциях: боковых ударов и ударов снизу, на средней, ближней дистанциях, ударов нагой на месте и в передвижении, бой с тенью, формальные упражнения, в парах, на снарядах, защита от ударов уходами и блоками. Защита от атаки соперника за счёт движений на опережение. Манеры ведения поединка.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Обучение и совершенствование техники и тактики от атакующих и контратакующих приемов, ударов на дальней, средней дистанциях, боковых и снизу ударов на средней и ближней дистанциях и защита. Бой с тенью, в парах, на снарядах. В условном, вольном боях действовать по указанию тренера или секунданта. Уметь навязать свою тактику поединка. Смена тактических действий в зависимости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Обучение и совершенствование техники и тактики атакующих, контратакующих прямых, в сочетании с боковыми, с ударами снизу на дальней, средней и ближней дистанциях. Ударов ногами в сочетании с ударами рук. Ударов руками в сочетании с ударами ног. Защита на месте от ударов руками и ногами. Защита в движении вперёд, назад, в сторону.</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Инструкторская и судейская практика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Основные методические принципы организации и проведения тренировочных занятий. Умение провести подготовительную часть урока. Организация проведения утренней зарядки, самостоятельного занятия. Спортивная терминология. Правила соревнований. Судейская терминология, жесты. Определение победителей.</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Сдача контрольных переводных нормативов. Соревнования</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 течение года провести не менее 14 боев в соревнованиях классификационные, матчевые встречи, открытое первенство, первенство ДЮСШ, первенство района, первенство города.</w:t>
      </w:r>
    </w:p>
    <w:p w:rsidR="008E2EE5" w:rsidRPr="008E2EE5" w:rsidRDefault="008E2EE5" w:rsidP="008E2EE5">
      <w:pPr>
        <w:pStyle w:val="ae"/>
        <w:spacing w:before="0" w:beforeAutospacing="0" w:after="0" w:afterAutospacing="0" w:line="276" w:lineRule="auto"/>
        <w:ind w:firstLine="709"/>
        <w:jc w:val="both"/>
        <w:rPr>
          <w:b/>
          <w:bCs/>
          <w:sz w:val="26"/>
          <w:szCs w:val="26"/>
        </w:rPr>
      </w:pPr>
    </w:p>
    <w:p w:rsidR="008E2EE5" w:rsidRPr="008E2EE5" w:rsidRDefault="008E2EE5" w:rsidP="000B6A4D">
      <w:pPr>
        <w:pStyle w:val="ae"/>
        <w:spacing w:before="0" w:beforeAutospacing="0" w:after="0" w:afterAutospacing="0" w:line="276" w:lineRule="auto"/>
        <w:ind w:firstLine="709"/>
        <w:rPr>
          <w:b/>
          <w:bCs/>
          <w:sz w:val="26"/>
          <w:szCs w:val="26"/>
        </w:rPr>
      </w:pPr>
      <w:r w:rsidRPr="008E2EE5">
        <w:rPr>
          <w:b/>
          <w:bCs/>
          <w:sz w:val="26"/>
          <w:szCs w:val="26"/>
        </w:rPr>
        <w:t>Теоретический материал</w:t>
      </w:r>
      <w:r w:rsidR="000B6A4D">
        <w:rPr>
          <w:b/>
          <w:bCs/>
          <w:sz w:val="26"/>
          <w:szCs w:val="26"/>
        </w:rPr>
        <w:t xml:space="preserve"> </w:t>
      </w:r>
      <w:r w:rsidRPr="008E2EE5">
        <w:rPr>
          <w:b/>
          <w:bCs/>
          <w:sz w:val="26"/>
          <w:szCs w:val="26"/>
        </w:rPr>
        <w:t>для учебно-тренировочных 1 года обучения</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1. Физическая культура и спорт в бывшем СССР, России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Важнейшие решения Правительства по вопросам физической культуры и спорта. Основные положения системы физического воспитания, единая спортивная классификация. Принципы физической подготовки тхэквондиста. Международные связи спортсменов. Успехи российских спортсменов на международной арене. Значение сотрудничества в области спорта для усиления борьбы за мир и дружбу.</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2. История развития ТХЭКВОНДО (ВТФ)а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История зарождения ТХЭКВОНДО (ВТФ) в мире, России. Первые соревнования тхэквондистов в России. Международные соревнования тхэквондистов с участием Российских спортсменов. В 1992 году создан Союз ТХЭКВОНДО (ВТФ) России, президентом которой избран Сергеи Федулов. С 1993 года штаб-квартира Союза ТХЭКВОНДО (ВТФ) находится в Москве, в Олимпийском комитете России.</w:t>
      </w:r>
    </w:p>
    <w:p w:rsidR="008E2EE5" w:rsidRPr="008E2EE5" w:rsidRDefault="008E2EE5" w:rsidP="008E2EE5">
      <w:pPr>
        <w:spacing w:after="0" w:line="276" w:lineRule="auto"/>
        <w:ind w:firstLine="709"/>
        <w:jc w:val="both"/>
        <w:rPr>
          <w:rFonts w:ascii="Times New Roman" w:hAnsi="Times New Roman" w:cs="Times New Roman"/>
          <w:spacing w:val="-3"/>
          <w:sz w:val="26"/>
          <w:szCs w:val="26"/>
        </w:rPr>
      </w:pPr>
      <w:r w:rsidRPr="008E2EE5">
        <w:rPr>
          <w:rFonts w:ascii="Times New Roman" w:hAnsi="Times New Roman" w:cs="Times New Roman"/>
          <w:spacing w:val="-3"/>
          <w:sz w:val="26"/>
          <w:szCs w:val="26"/>
        </w:rPr>
        <w:lastRenderedPageBreak/>
        <w:t xml:space="preserve">Союз ТХЭКВОНДО (ВТФ) России зарегистрирован в Министерстве юстиции РФ в 1992 году, объединяет спортивные организации более 67 субъектов Российской Федерации (около 1200 клубов). </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3. Краткие сведения о строении и функциях организма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Общие сведения о строении организма человека. Двигательный аппарат. Кости (названия), мышцы (названия), функции и взаимодействие органов. Сведения о кровообращении, состав и значение крови. Сердце и сосуды. Органы пищеварения. Органы выделения.</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4. Гигиенические знания и навыки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Гигиена – отрасль медицины, изучающая влияние разнообразных факторов внешней среды на здоровье человека, его работоспособность и продолжительность жизни. Значение состояния воздуха в жилых, учебных, спортивных помещениях. Рациональное питание. Гигиена сна. Уход за кожей, полостью рта. Вред курения, алкоголя, наркотиков. Правила и приемы закаливания солнцем, воздухом, водой. Значение утренней зарядки, тренировки. Режим, значение режима спортсменов в период тренировок и при участии в соревнованиях.</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5. Врачебный контроль, самоконтроль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Показания и противопоказания к занятиям спортом. Самоконтроль. Его значение и содержание. Объективные данные самоконтроля: вес, динамометрия, спирометрия, пульс, частота и ритм дыхания, потоотделение. Субъективные данные самоконтроля: самочувствие, сон, аппетит, настроение, работоспособность, болевые ощущения, нарушение режима. Утомление, переутомление, перетренировка, их признаки и меры предупреждения. Значение систематических занятий физической культуры и спортом для улучшения здоровья, физической подготовленности. Ведение дневника самоконтроля.</w:t>
      </w:r>
    </w:p>
    <w:p w:rsidR="008E2EE5" w:rsidRPr="008E2EE5" w:rsidRDefault="008E2EE5" w:rsidP="008E2EE5">
      <w:pPr>
        <w:spacing w:after="0" w:line="276" w:lineRule="auto"/>
        <w:ind w:firstLine="709"/>
        <w:jc w:val="both"/>
        <w:rPr>
          <w:rFonts w:ascii="Times New Roman" w:hAnsi="Times New Roman" w:cs="Times New Roman"/>
          <w:b/>
          <w:sz w:val="26"/>
          <w:szCs w:val="26"/>
        </w:rPr>
      </w:pPr>
      <w:r w:rsidRPr="008E2EE5">
        <w:rPr>
          <w:rFonts w:ascii="Times New Roman" w:hAnsi="Times New Roman" w:cs="Times New Roman"/>
          <w:b/>
          <w:sz w:val="26"/>
          <w:szCs w:val="26"/>
        </w:rPr>
        <w:t>6.</w:t>
      </w:r>
      <w:r w:rsidRPr="008E2EE5">
        <w:rPr>
          <w:rFonts w:ascii="Times New Roman" w:hAnsi="Times New Roman" w:cs="Times New Roman"/>
          <w:sz w:val="26"/>
          <w:szCs w:val="26"/>
        </w:rPr>
        <w:t xml:space="preserve"> </w:t>
      </w:r>
      <w:r w:rsidRPr="008E2EE5">
        <w:rPr>
          <w:rFonts w:ascii="Times New Roman" w:hAnsi="Times New Roman" w:cs="Times New Roman"/>
          <w:b/>
          <w:sz w:val="26"/>
          <w:szCs w:val="26"/>
        </w:rPr>
        <w:t>Психологическая, волевая подготовка тхэквондиста. Морально-волевой облик спортсмена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Воспитание морально-волевых качеств в процессе занятий ТХЭКВОНДО (ВТФ): патриотизма, сознательности, дисциплинированности, инициативы, трудолюбия, чувства коллективизма, уважения к старшим, смелости, выдержки, решительности, настойчивости. Поведение спортсмена-тхэквондиста. Спортивная честь. Культура и интересы тхэквондиста. Этика и эстетики поведения тхэквондиста.</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7. Правила соревнований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Форма тхэквондиста. Защитная экипировка тхэквондиста. Продолжительность боя. Команды рефери на додянге. Жесты рефери на додянге. Боковые судьи. Ритуал перед началом боя. Правила определения победителя. Возрастные группы. Весовые категории. Спортивная единая всероссийская классификация. Нарушения правил: ситуации.</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8. Оборудование и инвентарь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Зал ТХЭКВОНДО (ВТФ). Додянг. Размеры. Инвентарь. Уход и бережное отношение к спортивным сооружениям, инвентарю. Правила поведения в спортсооружениях, на тренировках. Соблюдение техники безопасности.</w:t>
      </w:r>
    </w:p>
    <w:p w:rsidR="008E2EE5" w:rsidRPr="008E2EE5" w:rsidRDefault="008E2EE5" w:rsidP="008E2EE5">
      <w:pPr>
        <w:pStyle w:val="ae"/>
        <w:spacing w:before="0" w:beforeAutospacing="0" w:after="0" w:afterAutospacing="0" w:line="276" w:lineRule="auto"/>
        <w:ind w:firstLine="709"/>
        <w:jc w:val="both"/>
        <w:rPr>
          <w:b/>
          <w:bCs/>
          <w:sz w:val="26"/>
          <w:szCs w:val="26"/>
        </w:rPr>
      </w:pP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Практический материал для учебно-тренировчных 1 года обучения</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lastRenderedPageBreak/>
        <w:t xml:space="preserve">1. Общая физическая подготовка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Строевые упражнения на месте, в движении. Ходьба, специальная ходьба, бег, кроссовый бег на время, по дистанции без учета времени. «Фальтрек» по схеме </w:t>
      </w:r>
      <w:smartTag w:uri="urn:schemas-microsoft-com:office:smarttags" w:element="metricconverter">
        <w:smartTagPr>
          <w:attr w:name="ProductID" w:val="100 метров"/>
        </w:smartTagPr>
        <w:r w:rsidRPr="008E2EE5">
          <w:rPr>
            <w:sz w:val="26"/>
            <w:szCs w:val="26"/>
          </w:rPr>
          <w:t>100 метров</w:t>
        </w:r>
      </w:smartTag>
      <w:r w:rsidRPr="008E2EE5">
        <w:rPr>
          <w:sz w:val="26"/>
          <w:szCs w:val="26"/>
        </w:rPr>
        <w:t xml:space="preserve">, </w:t>
      </w:r>
      <w:smartTag w:uri="urn:schemas-microsoft-com:office:smarttags" w:element="metricconverter">
        <w:smartTagPr>
          <w:attr w:name="ProductID" w:val="150 метров"/>
        </w:smartTagPr>
        <w:r w:rsidRPr="008E2EE5">
          <w:rPr>
            <w:sz w:val="26"/>
            <w:szCs w:val="26"/>
          </w:rPr>
          <w:t>150 метров</w:t>
        </w:r>
      </w:smartTag>
      <w:r w:rsidRPr="008E2EE5">
        <w:rPr>
          <w:sz w:val="26"/>
          <w:szCs w:val="26"/>
        </w:rPr>
        <w:t xml:space="preserve">, </w:t>
      </w:r>
      <w:smartTag w:uri="urn:schemas-microsoft-com:office:smarttags" w:element="metricconverter">
        <w:smartTagPr>
          <w:attr w:name="ProductID" w:val="200 метров"/>
        </w:smartTagPr>
        <w:r w:rsidRPr="008E2EE5">
          <w:rPr>
            <w:sz w:val="26"/>
            <w:szCs w:val="26"/>
          </w:rPr>
          <w:t>200 метров</w:t>
        </w:r>
      </w:smartTag>
      <w:r w:rsidRPr="008E2EE5">
        <w:rPr>
          <w:sz w:val="26"/>
          <w:szCs w:val="26"/>
        </w:rPr>
        <w:t xml:space="preserve">, </w:t>
      </w:r>
      <w:smartTag w:uri="urn:schemas-microsoft-com:office:smarttags" w:element="metricconverter">
        <w:smartTagPr>
          <w:attr w:name="ProductID" w:val="250 метров"/>
        </w:smartTagPr>
        <w:r w:rsidRPr="008E2EE5">
          <w:rPr>
            <w:sz w:val="26"/>
            <w:szCs w:val="26"/>
          </w:rPr>
          <w:t>250 метров</w:t>
        </w:r>
      </w:smartTag>
      <w:r w:rsidRPr="008E2EE5">
        <w:rPr>
          <w:sz w:val="26"/>
          <w:szCs w:val="26"/>
        </w:rPr>
        <w:t xml:space="preserve">, </w:t>
      </w:r>
      <w:smartTag w:uri="urn:schemas-microsoft-com:office:smarttags" w:element="metricconverter">
        <w:smartTagPr>
          <w:attr w:name="ProductID" w:val="200 метров"/>
        </w:smartTagPr>
        <w:r w:rsidRPr="008E2EE5">
          <w:rPr>
            <w:sz w:val="26"/>
            <w:szCs w:val="26"/>
          </w:rPr>
          <w:t>200 метров</w:t>
        </w:r>
      </w:smartTag>
      <w:r w:rsidRPr="008E2EE5">
        <w:rPr>
          <w:sz w:val="26"/>
          <w:szCs w:val="26"/>
        </w:rPr>
        <w:t xml:space="preserve">, </w:t>
      </w:r>
      <w:smartTag w:uri="urn:schemas-microsoft-com:office:smarttags" w:element="metricconverter">
        <w:smartTagPr>
          <w:attr w:name="ProductID" w:val="150 метров"/>
        </w:smartTagPr>
        <w:r w:rsidRPr="008E2EE5">
          <w:rPr>
            <w:sz w:val="26"/>
            <w:szCs w:val="26"/>
          </w:rPr>
          <w:t>150 метров</w:t>
        </w:r>
      </w:smartTag>
      <w:r w:rsidRPr="008E2EE5">
        <w:rPr>
          <w:sz w:val="26"/>
          <w:szCs w:val="26"/>
        </w:rPr>
        <w:t xml:space="preserve">, </w:t>
      </w:r>
      <w:smartTag w:uri="urn:schemas-microsoft-com:office:smarttags" w:element="metricconverter">
        <w:smartTagPr>
          <w:attr w:name="ProductID" w:val="100 метров"/>
        </w:smartTagPr>
        <w:r w:rsidRPr="008E2EE5">
          <w:rPr>
            <w:sz w:val="26"/>
            <w:szCs w:val="26"/>
          </w:rPr>
          <w:t>100 метров</w:t>
        </w:r>
      </w:smartTag>
      <w:r w:rsidRPr="008E2EE5">
        <w:rPr>
          <w:sz w:val="26"/>
          <w:szCs w:val="26"/>
        </w:rPr>
        <w:t xml:space="preserve"> через минуту отдыха после каждого забега. Челночный бег 10 по </w:t>
      </w:r>
      <w:smartTag w:uri="urn:schemas-microsoft-com:office:smarttags" w:element="metricconverter">
        <w:smartTagPr>
          <w:attr w:name="ProductID" w:val="10 метров"/>
        </w:smartTagPr>
        <w:r w:rsidRPr="008E2EE5">
          <w:rPr>
            <w:sz w:val="26"/>
            <w:szCs w:val="26"/>
          </w:rPr>
          <w:t>10 метров</w:t>
        </w:r>
      </w:smartTag>
      <w:r w:rsidRPr="008E2EE5">
        <w:rPr>
          <w:sz w:val="26"/>
          <w:szCs w:val="26"/>
        </w:rPr>
        <w:t xml:space="preserve">, 8 по </w:t>
      </w:r>
      <w:smartTag w:uri="urn:schemas-microsoft-com:office:smarttags" w:element="metricconverter">
        <w:smartTagPr>
          <w:attr w:name="ProductID" w:val="20 метров"/>
        </w:smartTagPr>
        <w:r w:rsidRPr="008E2EE5">
          <w:rPr>
            <w:sz w:val="26"/>
            <w:szCs w:val="26"/>
          </w:rPr>
          <w:t>20 метров</w:t>
        </w:r>
      </w:smartTag>
      <w:r w:rsidRPr="008E2EE5">
        <w:rPr>
          <w:sz w:val="26"/>
          <w:szCs w:val="26"/>
        </w:rPr>
        <w:t xml:space="preserve">, 5 по </w:t>
      </w:r>
      <w:smartTag w:uri="urn:schemas-microsoft-com:office:smarttags" w:element="metricconverter">
        <w:smartTagPr>
          <w:attr w:name="ProductID" w:val="40 метров"/>
        </w:smartTagPr>
        <w:r w:rsidRPr="008E2EE5">
          <w:rPr>
            <w:sz w:val="26"/>
            <w:szCs w:val="26"/>
          </w:rPr>
          <w:t>40 метров</w:t>
        </w:r>
      </w:smartTag>
      <w:r w:rsidRPr="008E2EE5">
        <w:rPr>
          <w:sz w:val="26"/>
          <w:szCs w:val="26"/>
        </w:rPr>
        <w:t xml:space="preserve"> . Тренировка на «дороге». Общие подготовительные и специальные подготовительные упражнения. Прыжки с места, тройным, пятерным, десятерным, с разбега, в длину, в высоту, прыжки с преодолением препятствий, отскоки. Штанга. Гири (броски в парах, толчки, рывки, вращения и др.упражнения). Метание теннисного мяча, камней, гранаты, диска, набивных мячей. Упражнения с теннисным мячом, с набивным мячом. Упражнения с отягощениями. Упражнения на гимнастических снарядах: канат, шест, перекладина, брусья. Акробатические упражнения: кувырки, перевороты, стойка на голове. Упражнения в положении на мосту. Подвижные и спортивные игры, эстафеты: игры с мячом, с переноской предметов, с метаниями, лазанием, бегом, прыжками, комбинированные эстафеты: футбол, баскетбол, </w:t>
      </w:r>
      <w:r w:rsidR="0056110F">
        <w:rPr>
          <w:sz w:val="26"/>
          <w:szCs w:val="26"/>
        </w:rPr>
        <w:t>тхэквондо</w:t>
      </w:r>
      <w:r w:rsidRPr="008E2EE5">
        <w:rPr>
          <w:sz w:val="26"/>
          <w:szCs w:val="26"/>
        </w:rPr>
        <w:t>, настольный теннис. Упражнения в самостраховке и страховке партнера. Лыжная подготовка, плавание.</w:t>
      </w:r>
    </w:p>
    <w:p w:rsidR="008E2EE5" w:rsidRPr="008E2EE5" w:rsidRDefault="008E2EE5" w:rsidP="008E2EE5">
      <w:pPr>
        <w:pStyle w:val="ae"/>
        <w:tabs>
          <w:tab w:val="center" w:pos="5320"/>
        </w:tabs>
        <w:spacing w:before="0" w:beforeAutospacing="0" w:after="0" w:afterAutospacing="0" w:line="276" w:lineRule="auto"/>
        <w:ind w:firstLine="709"/>
        <w:jc w:val="both"/>
        <w:rPr>
          <w:b/>
          <w:bCs/>
          <w:sz w:val="26"/>
          <w:szCs w:val="26"/>
        </w:rPr>
      </w:pPr>
      <w:r w:rsidRPr="008E2EE5">
        <w:rPr>
          <w:b/>
          <w:bCs/>
          <w:sz w:val="26"/>
          <w:szCs w:val="26"/>
        </w:rPr>
        <w:t>2</w:t>
      </w:r>
      <w:r w:rsidRPr="008E2EE5">
        <w:rPr>
          <w:sz w:val="26"/>
          <w:szCs w:val="26"/>
        </w:rPr>
        <w:t xml:space="preserve">. </w:t>
      </w:r>
      <w:r w:rsidRPr="008E2EE5">
        <w:rPr>
          <w:b/>
          <w:bCs/>
          <w:sz w:val="26"/>
          <w:szCs w:val="26"/>
        </w:rPr>
        <w:t xml:space="preserve">Специальная физическая подготовка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Специальные упражнения для развития быстроты, гибкости, координации, силы, силовой выносливости, скоростно-силовой выносливости мышц. Упражнения с отягощениями, с преодолением собственного веса, упражнения с набивным мячом, с гантелями, штангой, гирями, на боксёрском мешке.</w:t>
      </w:r>
    </w:p>
    <w:p w:rsidR="008E2EE5" w:rsidRPr="008E2EE5" w:rsidRDefault="008E2EE5" w:rsidP="008E2EE5">
      <w:pPr>
        <w:pStyle w:val="ae"/>
        <w:spacing w:before="0" w:beforeAutospacing="0" w:after="0" w:afterAutospacing="0" w:line="276" w:lineRule="auto"/>
        <w:ind w:firstLine="709"/>
        <w:jc w:val="both"/>
        <w:rPr>
          <w:i/>
          <w:iCs/>
          <w:sz w:val="26"/>
          <w:szCs w:val="26"/>
        </w:rPr>
      </w:pPr>
      <w:r w:rsidRPr="008E2EE5">
        <w:rPr>
          <w:i/>
          <w:iCs/>
          <w:sz w:val="26"/>
          <w:szCs w:val="26"/>
        </w:rPr>
        <w:t>Специальные упражнения для укрепления суставов.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Специальные упражнения для развития быстроты, скорости, ловкости: </w:t>
      </w:r>
      <w:r w:rsidRPr="008E2EE5">
        <w:rPr>
          <w:sz w:val="26"/>
          <w:szCs w:val="26"/>
        </w:rPr>
        <w:t>бег с ускорениями, спортивные игры, эстафеты, упражнения с отягощениями.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Специальные упражнения для развития общей выносливости: </w:t>
      </w:r>
      <w:r w:rsidRPr="008E2EE5">
        <w:rPr>
          <w:sz w:val="26"/>
          <w:szCs w:val="26"/>
        </w:rPr>
        <w:t>длительный бег, бег по пересеченной местности, бег в мешках, спортивные игры, плавание.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Специальные упражнения для развития специальной ударной выносливости: </w:t>
      </w:r>
      <w:r w:rsidRPr="008E2EE5">
        <w:rPr>
          <w:sz w:val="26"/>
          <w:szCs w:val="26"/>
        </w:rPr>
        <w:t>упражнения на боксерском мешке, со скакалкой, тренировка на дорогах.</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Специальные имитационные упражнения в строю</w:t>
      </w:r>
      <w:r w:rsidRPr="008E2EE5">
        <w:rPr>
          <w:sz w:val="26"/>
          <w:szCs w:val="26"/>
        </w:rPr>
        <w:t>: бой с тенью, с партнером для развития координации, ловкости, чувства дистанции.</w:t>
      </w:r>
    </w:p>
    <w:p w:rsidR="008E2EE5" w:rsidRPr="008E2EE5" w:rsidRDefault="008E2EE5" w:rsidP="008E2EE5">
      <w:pPr>
        <w:pStyle w:val="ae"/>
        <w:spacing w:before="0" w:beforeAutospacing="0" w:after="0" w:afterAutospacing="0" w:line="276" w:lineRule="auto"/>
        <w:ind w:firstLine="709"/>
        <w:jc w:val="both"/>
        <w:rPr>
          <w:i/>
          <w:iCs/>
          <w:sz w:val="26"/>
          <w:szCs w:val="26"/>
        </w:rPr>
      </w:pPr>
      <w:r w:rsidRPr="008E2EE5">
        <w:rPr>
          <w:i/>
          <w:iCs/>
          <w:sz w:val="26"/>
          <w:szCs w:val="26"/>
        </w:rPr>
        <w:t>Боевая стойка тхэквондиста: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Передвижения: </w:t>
      </w:r>
      <w:r w:rsidRPr="008E2EE5">
        <w:rPr>
          <w:sz w:val="26"/>
          <w:szCs w:val="26"/>
        </w:rPr>
        <w:t>изучить технику передвижения вперед, назад, в сторону, по кругу, влево и вправо.</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Боевые дистанции: </w:t>
      </w:r>
      <w:r w:rsidRPr="008E2EE5">
        <w:rPr>
          <w:sz w:val="26"/>
          <w:szCs w:val="26"/>
        </w:rPr>
        <w:t>изучать среднюю дистанцию, изучить дальнюю дистанцию.</w:t>
      </w:r>
    </w:p>
    <w:p w:rsidR="008E2EE5" w:rsidRPr="008E2EE5" w:rsidRDefault="008E2EE5" w:rsidP="008E2EE5">
      <w:pPr>
        <w:pStyle w:val="ae"/>
        <w:spacing w:before="0" w:beforeAutospacing="0" w:after="0" w:afterAutospacing="0" w:line="276" w:lineRule="auto"/>
        <w:ind w:firstLine="709"/>
        <w:jc w:val="both"/>
        <w:rPr>
          <w:i/>
          <w:iCs/>
          <w:sz w:val="26"/>
          <w:szCs w:val="26"/>
        </w:rPr>
      </w:pPr>
      <w:r w:rsidRPr="008E2EE5">
        <w:rPr>
          <w:i/>
          <w:iCs/>
          <w:sz w:val="26"/>
          <w:szCs w:val="26"/>
        </w:rPr>
        <w:t>Методические приемы обучения техники ударов, защит, контрударов.</w:t>
      </w:r>
    </w:p>
    <w:p w:rsidR="008E2EE5" w:rsidRPr="008E2EE5" w:rsidRDefault="008E2EE5" w:rsidP="008E2EE5">
      <w:pPr>
        <w:pStyle w:val="ae"/>
        <w:spacing w:before="0" w:beforeAutospacing="0" w:after="0" w:afterAutospacing="0" w:line="276" w:lineRule="auto"/>
        <w:ind w:firstLine="709"/>
        <w:jc w:val="both"/>
        <w:rPr>
          <w:i/>
          <w:iCs/>
          <w:sz w:val="26"/>
          <w:szCs w:val="26"/>
        </w:rPr>
      </w:pPr>
      <w:r w:rsidRPr="008E2EE5">
        <w:rPr>
          <w:i/>
          <w:iCs/>
          <w:sz w:val="26"/>
          <w:szCs w:val="26"/>
        </w:rPr>
        <w:t>Обучение ударам рук и ног:</w:t>
      </w:r>
      <w:r w:rsidRPr="008E2EE5">
        <w:rPr>
          <w:sz w:val="26"/>
          <w:szCs w:val="26"/>
        </w:rPr>
        <w:t xml:space="preserve"> прямой левый, прямой правый. Двойные удары ногами. Удары ногами из различных положений.</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Обучение ударам снизу и простым атакам.</w:t>
      </w:r>
      <w:r w:rsidRPr="008E2EE5">
        <w:rPr>
          <w:sz w:val="26"/>
          <w:szCs w:val="26"/>
        </w:rPr>
        <w:t xml:space="preserve"> Удары снизу руками по корпусу, удары снизу руками на выходе, удары снизу руками на входе. Двойные удары руками снизу.</w:t>
      </w:r>
    </w:p>
    <w:p w:rsidR="008E2EE5" w:rsidRPr="008E2EE5" w:rsidRDefault="008E2EE5" w:rsidP="008E2EE5">
      <w:pPr>
        <w:pStyle w:val="ae"/>
        <w:spacing w:before="0" w:beforeAutospacing="0" w:after="0" w:afterAutospacing="0" w:line="276" w:lineRule="auto"/>
        <w:ind w:firstLine="709"/>
        <w:jc w:val="both"/>
        <w:rPr>
          <w:i/>
          <w:iCs/>
          <w:sz w:val="26"/>
          <w:szCs w:val="26"/>
        </w:rPr>
      </w:pPr>
      <w:r w:rsidRPr="008E2EE5">
        <w:rPr>
          <w:i/>
          <w:iCs/>
          <w:sz w:val="26"/>
          <w:szCs w:val="26"/>
        </w:rPr>
        <w:t>Обучение боковым ударам, простым атакам и контратакам, защитные действия. Обучение защитным действиям. Блоки. Контрудары.</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 xml:space="preserve">Обучение ударам ног: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lastRenderedPageBreak/>
        <w:t>удар боковой, круговые удары нагой, махи вперёд, в сторону, назад</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i/>
          <w:iCs/>
          <w:sz w:val="26"/>
          <w:szCs w:val="26"/>
        </w:rPr>
        <w:t>Обучение имитационным упражнениям ТХЭКВОНДО (ВТФ)</w:t>
      </w:r>
      <w:r w:rsidRPr="008E2EE5">
        <w:rPr>
          <w:sz w:val="26"/>
          <w:szCs w:val="26"/>
        </w:rPr>
        <w:t>: отработка атакующих, встречных и контратакующих ударов руками и ногами и защит от них. В парах: отработка атакующих, встречных и контратакующих ударов руками и ногами и защит от них.</w:t>
      </w:r>
    </w:p>
    <w:p w:rsidR="008E2EE5" w:rsidRPr="008E2EE5" w:rsidRDefault="008E2EE5" w:rsidP="008E2EE5">
      <w:pPr>
        <w:pStyle w:val="ae"/>
        <w:spacing w:before="0" w:beforeAutospacing="0" w:after="0" w:afterAutospacing="0" w:line="276" w:lineRule="auto"/>
        <w:ind w:firstLine="709"/>
        <w:jc w:val="both"/>
        <w:rPr>
          <w:iCs/>
          <w:sz w:val="26"/>
          <w:szCs w:val="26"/>
        </w:rPr>
      </w:pPr>
      <w:r w:rsidRPr="008E2EE5">
        <w:rPr>
          <w:i/>
          <w:iCs/>
          <w:sz w:val="26"/>
          <w:szCs w:val="26"/>
        </w:rPr>
        <w:t xml:space="preserve">Изучение стандартных и не стандартных ситуаций: </w:t>
      </w:r>
      <w:r w:rsidRPr="008E2EE5">
        <w:rPr>
          <w:iCs/>
          <w:sz w:val="26"/>
          <w:szCs w:val="26"/>
        </w:rPr>
        <w:t xml:space="preserve">ближний бой, бой на средней дистанции, бой на дальней дистанции. Смены дистанций с атакующими действиями. </w:t>
      </w:r>
    </w:p>
    <w:p w:rsidR="008E2EE5" w:rsidRPr="008E2EE5" w:rsidRDefault="008E2EE5" w:rsidP="008E2EE5">
      <w:pPr>
        <w:pStyle w:val="ae"/>
        <w:spacing w:before="0" w:beforeAutospacing="0" w:after="0" w:afterAutospacing="0" w:line="276" w:lineRule="auto"/>
        <w:ind w:firstLine="709"/>
        <w:jc w:val="both"/>
        <w:rPr>
          <w:iCs/>
          <w:sz w:val="26"/>
          <w:szCs w:val="26"/>
        </w:rPr>
      </w:pPr>
      <w:r w:rsidRPr="008E2EE5">
        <w:rPr>
          <w:i/>
          <w:iCs/>
          <w:sz w:val="26"/>
          <w:szCs w:val="26"/>
        </w:rPr>
        <w:t>Имитация воздействий соревновательных факторов:</w:t>
      </w:r>
      <w:r w:rsidRPr="008E2EE5">
        <w:rPr>
          <w:iCs/>
          <w:sz w:val="26"/>
          <w:szCs w:val="26"/>
        </w:rPr>
        <w:t xml:space="preserve"> </w:t>
      </w:r>
    </w:p>
    <w:p w:rsidR="008E2EE5" w:rsidRPr="008E2EE5" w:rsidRDefault="008E2EE5" w:rsidP="00A72371">
      <w:pPr>
        <w:pStyle w:val="ae"/>
        <w:numPr>
          <w:ilvl w:val="0"/>
          <w:numId w:val="28"/>
        </w:numPr>
        <w:tabs>
          <w:tab w:val="clear" w:pos="1485"/>
          <w:tab w:val="num" w:pos="360"/>
        </w:tabs>
        <w:spacing w:before="0" w:beforeAutospacing="0" w:after="0" w:afterAutospacing="0" w:line="276" w:lineRule="auto"/>
        <w:ind w:left="0" w:firstLine="709"/>
        <w:jc w:val="both"/>
        <w:rPr>
          <w:i/>
          <w:iCs/>
          <w:sz w:val="26"/>
          <w:szCs w:val="26"/>
        </w:rPr>
      </w:pPr>
      <w:r w:rsidRPr="008E2EE5">
        <w:rPr>
          <w:iCs/>
          <w:sz w:val="26"/>
          <w:szCs w:val="26"/>
        </w:rPr>
        <w:t>Внутренние соревновательные факторы-</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i/>
          <w:iCs/>
          <w:sz w:val="26"/>
          <w:szCs w:val="26"/>
        </w:rPr>
      </w:pPr>
      <w:r w:rsidRPr="008E2EE5">
        <w:rPr>
          <w:sz w:val="26"/>
          <w:szCs w:val="26"/>
        </w:rPr>
        <w:t>Частота</w:t>
      </w:r>
      <w:r w:rsidRPr="008E2EE5">
        <w:rPr>
          <w:iCs/>
          <w:sz w:val="26"/>
          <w:szCs w:val="26"/>
        </w:rPr>
        <w:t xml:space="preserve"> пульса;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iCs/>
          <w:sz w:val="26"/>
          <w:szCs w:val="26"/>
        </w:rPr>
        <w:t>Ус</w:t>
      </w:r>
      <w:r w:rsidRPr="008E2EE5">
        <w:rPr>
          <w:sz w:val="26"/>
          <w:szCs w:val="26"/>
        </w:rPr>
        <w:t>талость и её фон;</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Утомляемость;</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Работоспособность;</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Настрой на поединок;</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i/>
          <w:iCs/>
          <w:sz w:val="26"/>
          <w:szCs w:val="26"/>
        </w:rPr>
      </w:pPr>
      <w:r w:rsidRPr="008E2EE5">
        <w:rPr>
          <w:sz w:val="26"/>
          <w:szCs w:val="26"/>
        </w:rPr>
        <w:t>Состояние готовности – самочувствие (предстартовая лихорадка, состояние апатии, состояние боевой го</w:t>
      </w:r>
      <w:r w:rsidRPr="008E2EE5">
        <w:rPr>
          <w:iCs/>
          <w:sz w:val="26"/>
          <w:szCs w:val="26"/>
        </w:rPr>
        <w:t>товности).</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
          <w:iCs/>
          <w:sz w:val="26"/>
          <w:szCs w:val="26"/>
        </w:rPr>
      </w:pPr>
      <w:r w:rsidRPr="008E2EE5">
        <w:rPr>
          <w:iCs/>
          <w:sz w:val="26"/>
          <w:szCs w:val="26"/>
        </w:rPr>
        <w:t>Внешние соревновательные факторы-</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iCs/>
          <w:sz w:val="26"/>
          <w:szCs w:val="26"/>
        </w:rPr>
        <w:t>По</w:t>
      </w:r>
      <w:r w:rsidRPr="008E2EE5">
        <w:rPr>
          <w:sz w:val="26"/>
          <w:szCs w:val="26"/>
        </w:rPr>
        <w:t>следствия ударов по корпусу и голове;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Действия соперника;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Присутствие болельщиков, зрителей, журналистов;</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Судейские действия;</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Часовые пояса;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Питание;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i/>
          <w:iCs/>
          <w:sz w:val="26"/>
          <w:szCs w:val="26"/>
        </w:rPr>
      </w:pPr>
      <w:r w:rsidRPr="008E2EE5">
        <w:rPr>
          <w:sz w:val="26"/>
          <w:szCs w:val="26"/>
        </w:rPr>
        <w:t>Времен</w:t>
      </w:r>
      <w:r w:rsidRPr="008E2EE5">
        <w:rPr>
          <w:iCs/>
          <w:sz w:val="26"/>
          <w:szCs w:val="26"/>
        </w:rPr>
        <w:t>а года.</w:t>
      </w:r>
    </w:p>
    <w:p w:rsidR="008E2EE5" w:rsidRPr="008E2EE5" w:rsidRDefault="008E2EE5" w:rsidP="008E2EE5">
      <w:pPr>
        <w:pStyle w:val="ae"/>
        <w:spacing w:before="0" w:beforeAutospacing="0" w:after="0" w:afterAutospacing="0" w:line="276" w:lineRule="auto"/>
        <w:ind w:firstLine="709"/>
        <w:jc w:val="both"/>
        <w:rPr>
          <w:iCs/>
          <w:sz w:val="26"/>
          <w:szCs w:val="26"/>
        </w:rPr>
      </w:pPr>
      <w:r w:rsidRPr="008E2EE5">
        <w:rPr>
          <w:i/>
          <w:iCs/>
          <w:sz w:val="26"/>
          <w:szCs w:val="26"/>
        </w:rPr>
        <w:t xml:space="preserve">Летний лагерный сбор: </w:t>
      </w:r>
      <w:r w:rsidRPr="008E2EE5">
        <w:rPr>
          <w:iCs/>
          <w:sz w:val="26"/>
          <w:szCs w:val="26"/>
        </w:rPr>
        <w:t xml:space="preserve">после окончания учебного процесса в школе желательно проведение летнего лагерного сбора. Основная задача: объём общей физической и специальной физической подготовок. Схема микроцикла 3 дня рабочих, 1 день восстановительный, 2 дня рабочих, 1 день восстановительный. Сроки проведения летнего учебного тренировочного сбора 42-49 дней. Интересно будет происходить процесс педагогического взаимодействия в коллективе с педагогами и со старшими спортсменами. Своевременное выполнение распорядка дня, соблюдение режима, требований к внутренней дисциплине в сочетании с традициями образовательного учреждения сразу выявят недостатки в воспитании отдельных занимающихся. В процессе адаптации к нагрузкам и лагерной жизни будут формироваться необходимые личностные качества. </w:t>
      </w:r>
    </w:p>
    <w:p w:rsidR="008E2EE5" w:rsidRPr="008E2EE5" w:rsidRDefault="008E2EE5" w:rsidP="008E2EE5">
      <w:pPr>
        <w:pStyle w:val="ae"/>
        <w:spacing w:before="0" w:beforeAutospacing="0" w:after="0" w:afterAutospacing="0" w:line="276" w:lineRule="auto"/>
        <w:ind w:firstLine="709"/>
        <w:jc w:val="both"/>
        <w:rPr>
          <w:iCs/>
          <w:sz w:val="26"/>
          <w:szCs w:val="26"/>
        </w:rPr>
      </w:pPr>
      <w:bookmarkStart w:id="17" w:name="_Toc181962013"/>
    </w:p>
    <w:p w:rsidR="008E2EE5" w:rsidRPr="008E2EE5" w:rsidRDefault="000B6A4D" w:rsidP="003A5902">
      <w:pPr>
        <w:pStyle w:val="4"/>
        <w:spacing w:line="276" w:lineRule="auto"/>
        <w:ind w:firstLine="709"/>
        <w:jc w:val="left"/>
        <w:rPr>
          <w:sz w:val="26"/>
          <w:szCs w:val="26"/>
        </w:rPr>
      </w:pPr>
      <w:r>
        <w:rPr>
          <w:sz w:val="26"/>
          <w:szCs w:val="26"/>
        </w:rPr>
        <w:t>4.1.6.</w:t>
      </w:r>
      <w:r w:rsidR="008E2EE5" w:rsidRPr="008E2EE5">
        <w:rPr>
          <w:sz w:val="26"/>
          <w:szCs w:val="26"/>
        </w:rPr>
        <w:t xml:space="preserve"> УЧЕБНЫЙ МАТЕРИАЛ</w:t>
      </w:r>
      <w:bookmarkStart w:id="18" w:name="_Toc181962014"/>
      <w:bookmarkEnd w:id="17"/>
      <w:r w:rsidR="003A5902">
        <w:rPr>
          <w:sz w:val="26"/>
          <w:szCs w:val="26"/>
        </w:rPr>
        <w:t xml:space="preserve"> </w:t>
      </w:r>
      <w:r w:rsidR="008E2EE5" w:rsidRPr="008E2EE5">
        <w:rPr>
          <w:sz w:val="26"/>
          <w:szCs w:val="26"/>
        </w:rPr>
        <w:t>для учебно-тренировочных групп 2 года обучения</w:t>
      </w:r>
      <w:bookmarkEnd w:id="18"/>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Теоретический материал</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1. Физическая культура и спорт</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Физическая культура в системе народного образования. Обязательные уроки, гимнастика в режиме дня. Внеклассная и внешкольная работа, коллективы физической культуры, спортивные секции, детские юношеские спортивные школы. Значение разносторонней физической подготовки для достижения высоких результатов в спорте. </w:t>
      </w:r>
      <w:r w:rsidRPr="008E2EE5">
        <w:rPr>
          <w:sz w:val="26"/>
          <w:szCs w:val="26"/>
        </w:rPr>
        <w:lastRenderedPageBreak/>
        <w:t>Воспитательное значение ТХЭКВОНДО (ВТФ). Положительные примеры поведения ведущих спортсменов.</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2. Краткая история развития ТХЭКВОНДО (ВТФ).</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Развитие ТХЭКВОНДО (ВТФ) в России. ТХЭКВОНДО (ВТФ) как форма проявления силы, ловкости. Возникновение ТХЭКВОНДО (ВТФ) и развитие в Мире. Возникновение и развитие ТХЭКВОНДО (ВТФ) в СССР. </w:t>
      </w:r>
      <w:r w:rsidRPr="008E2EE5">
        <w:rPr>
          <w:rFonts w:ascii="Times New Roman" w:hAnsi="Times New Roman" w:cs="Times New Roman"/>
          <w:i/>
          <w:iCs/>
          <w:sz w:val="26"/>
          <w:szCs w:val="26"/>
        </w:rPr>
        <w:t xml:space="preserve">Руководство федерации: </w:t>
      </w:r>
      <w:r w:rsidRPr="008E2EE5">
        <w:rPr>
          <w:rFonts w:ascii="Times New Roman" w:hAnsi="Times New Roman" w:cs="Times New Roman"/>
          <w:sz w:val="26"/>
          <w:szCs w:val="26"/>
        </w:rPr>
        <w:t xml:space="preserve">Президент Союза Тхэквондо России, мастер спорта, вице-президент Европейского Союза тхэквондо (ВТФ), член исполкома Всемирной Федерации Тхэквондо </w:t>
      </w:r>
      <w:r w:rsidRPr="008E2EE5">
        <w:rPr>
          <w:rFonts w:ascii="Times New Roman" w:hAnsi="Times New Roman" w:cs="Times New Roman"/>
          <w:b/>
          <w:sz w:val="26"/>
          <w:szCs w:val="26"/>
        </w:rPr>
        <w:t>Ключниов Евгений Юрьевич</w:t>
      </w:r>
      <w:r w:rsidRPr="008E2EE5">
        <w:rPr>
          <w:rFonts w:ascii="Times New Roman" w:hAnsi="Times New Roman" w:cs="Times New Roman"/>
          <w:sz w:val="26"/>
          <w:szCs w:val="26"/>
        </w:rPr>
        <w:t xml:space="preserve">, почётный президент </w:t>
      </w:r>
      <w:r w:rsidRPr="008E2EE5">
        <w:rPr>
          <w:rFonts w:ascii="Times New Roman" w:hAnsi="Times New Roman" w:cs="Times New Roman"/>
          <w:b/>
          <w:bCs/>
          <w:sz w:val="26"/>
          <w:szCs w:val="26"/>
        </w:rPr>
        <w:t xml:space="preserve">Шаманов Владимир Анатольевич. </w:t>
      </w:r>
      <w:r w:rsidRPr="008E2EE5">
        <w:rPr>
          <w:rFonts w:ascii="Times New Roman" w:hAnsi="Times New Roman" w:cs="Times New Roman"/>
          <w:sz w:val="26"/>
          <w:szCs w:val="26"/>
        </w:rPr>
        <w:t>Место и значение ТХЭКВОНДО (ВТФ) в Российской системе физического воспитания. Основные направления и разделы в родном городе.</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3. Краткие сведения о строении и функциях организма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Краткие сведения о строении организма человека. Костная система, связочный аппарат, их строение и взаимодействие. Основные сведения о кровообращении. Состав и значение крови. Сердце и сосуды. Дыхание и газообмен. Органы пищеварения и обмен веществ. Органы выделения (кишечник, почки, легкие, кожа).</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4. Гигиенические знания, навыки, закаливания, режим и питание тхэквондиста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Общий режим дня. Режим питания и питьевой режим. Гигиена одежды и обуви. Уход за кожей, волосами, зубами и ногтями. Основные гигиенические требования к занимающимся спортом. Особенности питания при занятиях ТХЭКВОНДО (ВТФ). Значение витаминов в питании спортсмена. Личная гигиена: гигиена сна, ухода за кожей, волосами, ногами и ногтями; гигиена полости рта. Гигиеническое значение водных процедур (умывание, обтирание, обливание, душ, баня, купание). Использование естественных факторов природы (солнца, воздуха и воды) в целях закаливания организма. Гигиена одежды и обуви. Гигиена жилищ и мест занятий (воздух, температура, влажность, освещение и вентиляция.) Самоконтроль за самочувствием.</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5. Морально-волевая, интеллектуальная и эстетическая подготовка спортсмена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Воспитание морально-волевых качеств в процессе занятий спортом: патриотизма, гражданственности, сознательности, дисциплинированности, инициативности, трудолюбия, чувства коллективизма, уважения к старшим, выдержки, решительности, настойчивости. Формирование красоты движений, позы, походки. Познавательные способности. Творческие способности. Интеллектуальные и эмоциональные способности. </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6. Правила соревнований</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Продолжительность боя. Форма участников. Врач соревнований. Количество и продолжительность поединков в зависимости от разряда и возраста участников. Оценка. Определение победителя. Правила определения победителя на соревнованиях. Возрастные группы и весовые категории участников соревнований. Особенности соревновательных правил при различных манерах ведения поединка. </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7. Оборудование и инвентарь</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Зал ТХЭКВОНДО (ВТФ) (размеры, подсобные помещения). Уход за оборудованием и инвентарем. Спортивная одежда тхэквондиста и уход за ней. Проверка исправности инвентаря. Подгонка и ремонт инвентаря.</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Практический материал</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Общая физическая подготовка</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Строевые упражнения. Построения, перемещения.</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Общеразвивающие упражнения для развития гибкости.</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на равновесие и точность движений.</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со скакалками для развития прыгучести стопы.</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с гимнастической палкой, для развития подвижности плечевого пояса.</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на формирование правильной осанки.</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Лазание, перелазание, переползание.</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Акробатические упражнения (кувырки, перевороты, стойки).</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на гимнастической стенке.</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с отягощениями.</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с сопротивлением.</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с грузом.</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Метания набивного мяча, теннисного мячика.</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для укрепления положения "моста".</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на скорость.</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 xml:space="preserve">Упражнения на общую выносливость. </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Легкоатлетические упражнения</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Спортивные и подвижные игры.</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Плавание.</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Лыжи.</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Туристические походы.</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Специальная подготовка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Методы организации занимающихся при разучивании технических действий тхэквондистов.</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Организация занимающихся без партнера в одно-шереножном строю.</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Организация занимающихся без партнера в двух шереножном строю.</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Усвоение приема по заданию тренера.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Условный бой, имитационные упражнения.</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Тренировка на снарядах. Тренировка специальной ударной выносливости на тяжелом боксерском мешке в различных двигательных режимах. Отработка точных ударов на лапах. Тренировка силы и точности удара на лапах и мешках.</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 xml:space="preserve">Бой по заданию. </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Спарринг.</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Методические приемы обучения основным положениям и движениям тхэквондиста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lastRenderedPageBreak/>
        <w:t>Изучение и совершенствование стоек тхэквондиста.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Из стойки на месте имитации ударов и защитных действий.</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Перемещения в стойках с выполнением ударов и защитных действий.</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Боевая стойка тхэквондиста.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Передвижение с выполнением программной техники.</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Боевые дистанции. Изменение дистанций по заданию тренера.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Методические приемы обучения технике ударов, защит и контрударов</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ударам и простым атакам.</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двойным ударам на месте (рука-рука, рука-нога, нога-нога, нога-рука).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 xml:space="preserve">Обучение двойным ударам в движении (рука-рука, рука-нога, нога-нога, нога-рука).. </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защитным действиям и простым атакам и контратакам.</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 xml:space="preserve">Защитные действия, с изменением дистанций. </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Контрудары. Контратаки.</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По технической подготовке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Правильно выполнять все изученные приемы.</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Сдать технический экзамен.</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Уметь правильно передвигаться. Самостраховка.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По психологической подготовке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Проверка процесса воспитания волевых качеств.</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По тактической подготовке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Выполнить приемы защиты при передвижении партнера во всех направлениях.</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Провести несколько поединков с различными партнерами различного веса, роста.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По теоретической подготовке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Ответить на вопросы по пройденному материалу.</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По результату участия в соревнованиях</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 xml:space="preserve">Провести не менее 20 соревновательных поединков. В каждом командном соревновании выиграть: </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Все поединки – отлично,</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70-80% – хорошо,</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50-60% – удовлетворительно</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0B6A4D" w:rsidP="003A5902">
      <w:pPr>
        <w:pStyle w:val="2"/>
        <w:spacing w:before="0" w:after="0" w:line="276" w:lineRule="auto"/>
        <w:ind w:firstLine="709"/>
        <w:rPr>
          <w:rFonts w:ascii="Times New Roman" w:hAnsi="Times New Roman" w:cs="Times New Roman"/>
          <w:bCs w:val="0"/>
          <w:i w:val="0"/>
          <w:iCs w:val="0"/>
          <w:sz w:val="26"/>
          <w:szCs w:val="26"/>
        </w:rPr>
      </w:pPr>
      <w:bookmarkStart w:id="19" w:name="_Toc181962015"/>
      <w:r>
        <w:rPr>
          <w:rFonts w:ascii="Times New Roman" w:hAnsi="Times New Roman" w:cs="Times New Roman"/>
          <w:bCs w:val="0"/>
          <w:i w:val="0"/>
          <w:iCs w:val="0"/>
          <w:sz w:val="26"/>
          <w:szCs w:val="26"/>
        </w:rPr>
        <w:t xml:space="preserve">4.1.7. </w:t>
      </w:r>
      <w:r w:rsidR="008E2EE5" w:rsidRPr="008E2EE5">
        <w:rPr>
          <w:rFonts w:ascii="Times New Roman" w:hAnsi="Times New Roman" w:cs="Times New Roman"/>
          <w:bCs w:val="0"/>
          <w:i w:val="0"/>
          <w:iCs w:val="0"/>
          <w:sz w:val="26"/>
          <w:szCs w:val="26"/>
        </w:rPr>
        <w:t xml:space="preserve"> УЧЕБНЫЙ МАТЕРИАЛ</w:t>
      </w:r>
      <w:bookmarkStart w:id="20" w:name="_Toc181962016"/>
      <w:bookmarkEnd w:id="19"/>
      <w:r w:rsidR="003A5902">
        <w:rPr>
          <w:rFonts w:ascii="Times New Roman" w:hAnsi="Times New Roman" w:cs="Times New Roman"/>
          <w:bCs w:val="0"/>
          <w:i w:val="0"/>
          <w:iCs w:val="0"/>
          <w:sz w:val="26"/>
          <w:szCs w:val="26"/>
        </w:rPr>
        <w:t xml:space="preserve"> </w:t>
      </w:r>
      <w:r w:rsidR="008E2EE5" w:rsidRPr="008E2EE5">
        <w:rPr>
          <w:rFonts w:ascii="Times New Roman" w:hAnsi="Times New Roman" w:cs="Times New Roman"/>
          <w:bCs w:val="0"/>
          <w:i w:val="0"/>
          <w:iCs w:val="0"/>
          <w:sz w:val="26"/>
          <w:szCs w:val="26"/>
        </w:rPr>
        <w:t>для учебно-тренировочных групп 3 года обучения</w:t>
      </w:r>
      <w:bookmarkEnd w:id="20"/>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Теоретический материал</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1. Физическая культура и спорт</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Физическая культура в системе народного образования. Обязательные уроки, гимнастика в режиме дня. Внеклассная и внешкольная работа, коллективы физической </w:t>
      </w:r>
      <w:r w:rsidRPr="008E2EE5">
        <w:rPr>
          <w:sz w:val="26"/>
          <w:szCs w:val="26"/>
        </w:rPr>
        <w:lastRenderedPageBreak/>
        <w:t>культуры, спортивные секции, детские юношеские спортивные школы. Значение разносторонней физической подготовки для достижения высоких результатов в спорте. Особенности специальной физической подготовки.</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2. Краткая история развития ТХЭКВОНДО (ВТФ)</w:t>
      </w:r>
    </w:p>
    <w:p w:rsidR="008E2EE5" w:rsidRPr="008E2EE5" w:rsidRDefault="008E2EE5" w:rsidP="008E2EE5">
      <w:pPr>
        <w:spacing w:after="0" w:line="276" w:lineRule="auto"/>
        <w:ind w:firstLine="709"/>
        <w:jc w:val="both"/>
        <w:rPr>
          <w:rFonts w:ascii="Times New Roman" w:hAnsi="Times New Roman" w:cs="Times New Roman"/>
          <w:b/>
          <w:bCs/>
          <w:i/>
          <w:iCs/>
          <w:sz w:val="26"/>
          <w:szCs w:val="26"/>
        </w:rPr>
      </w:pPr>
      <w:r w:rsidRPr="008E2EE5">
        <w:rPr>
          <w:rFonts w:ascii="Times New Roman" w:hAnsi="Times New Roman" w:cs="Times New Roman"/>
          <w:sz w:val="26"/>
          <w:szCs w:val="26"/>
        </w:rPr>
        <w:t>Развитие ТХЭКВОНДО (ВТФ) в России. ТХЭКВОНДО (ВТФ) как форма проявления силы, ловкости. Возникновение ТХЭКВОНДО (ВТФ) и развитие в Мире. Возникновение и развитие ТХЭКВОНДО (ВТФ) в СССР. Место и значение ТХЭКВОНДО (ВТФ) в Российской системе физического воспитания. История развития ТХЭКВОНДО (ВТФ) и единоборств в родном городе. Ведущие спортсмены школы, города, страны.</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b/>
          <w:bCs/>
          <w:i/>
          <w:iCs/>
          <w:sz w:val="26"/>
          <w:szCs w:val="26"/>
        </w:rPr>
        <w:t>Известные спортсмены:</w:t>
      </w:r>
    </w:p>
    <w:p w:rsidR="008E2EE5" w:rsidRPr="008E2EE5" w:rsidRDefault="008E2EE5" w:rsidP="008E2EE5">
      <w:pPr>
        <w:spacing w:after="0" w:line="276" w:lineRule="auto"/>
        <w:ind w:firstLine="709"/>
        <w:jc w:val="both"/>
        <w:rPr>
          <w:rFonts w:ascii="Times New Roman" w:hAnsi="Times New Roman" w:cs="Times New Roman"/>
          <w:i/>
          <w:sz w:val="26"/>
          <w:szCs w:val="26"/>
        </w:rPr>
      </w:pPr>
      <w:r w:rsidRPr="008E2EE5">
        <w:rPr>
          <w:rFonts w:ascii="Times New Roman" w:hAnsi="Times New Roman" w:cs="Times New Roman"/>
          <w:i/>
          <w:sz w:val="26"/>
          <w:szCs w:val="26"/>
        </w:rPr>
        <w:t>Заслуженные мастера спорта: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b/>
          <w:bCs/>
          <w:sz w:val="26"/>
          <w:szCs w:val="26"/>
        </w:rPr>
        <w:t>Иванова Наталья</w:t>
      </w:r>
      <w:r w:rsidRPr="008E2EE5">
        <w:rPr>
          <w:rFonts w:ascii="Times New Roman" w:hAnsi="Times New Roman" w:cs="Times New Roman"/>
          <w:sz w:val="26"/>
          <w:szCs w:val="26"/>
        </w:rPr>
        <w:t xml:space="preserve"> (</w:t>
      </w:r>
      <w:smartTag w:uri="urn:schemas-microsoft-com:office:smarttags" w:element="metricconverter">
        <w:smartTagPr>
          <w:attr w:name="ProductID" w:val="72 кг"/>
        </w:smartTagPr>
        <w:r w:rsidRPr="008E2EE5">
          <w:rPr>
            <w:rFonts w:ascii="Times New Roman" w:hAnsi="Times New Roman" w:cs="Times New Roman"/>
            <w:sz w:val="26"/>
            <w:szCs w:val="26"/>
          </w:rPr>
          <w:t>72 кг</w:t>
        </w:r>
      </w:smartTag>
      <w:r w:rsidRPr="008E2EE5">
        <w:rPr>
          <w:rFonts w:ascii="Times New Roman" w:hAnsi="Times New Roman" w:cs="Times New Roman"/>
          <w:sz w:val="26"/>
          <w:szCs w:val="26"/>
        </w:rPr>
        <w:t xml:space="preserve">, г. Иркутск, тренер Алексей Палкин) – Чемпион Европы 1998, </w:t>
      </w:r>
      <w:smartTag w:uri="urn:schemas-microsoft-com:office:smarttags" w:element="metricconverter">
        <w:smartTagPr>
          <w:attr w:name="ProductID" w:val="2002 г"/>
        </w:smartTagPr>
        <w:r w:rsidRPr="008E2EE5">
          <w:rPr>
            <w:rFonts w:ascii="Times New Roman" w:hAnsi="Times New Roman" w:cs="Times New Roman"/>
            <w:sz w:val="26"/>
            <w:szCs w:val="26"/>
          </w:rPr>
          <w:t>2002 г</w:t>
        </w:r>
      </w:smartTag>
      <w:r w:rsidRPr="008E2EE5">
        <w:rPr>
          <w:rFonts w:ascii="Times New Roman" w:hAnsi="Times New Roman" w:cs="Times New Roman"/>
          <w:sz w:val="26"/>
          <w:szCs w:val="26"/>
        </w:rPr>
        <w:t xml:space="preserve">., серебряный призер Чемпионата Мира 1997г., Обладатель Кубок Мира </w:t>
      </w:r>
      <w:smartTag w:uri="urn:schemas-microsoft-com:office:smarttags" w:element="metricconverter">
        <w:smartTagPr>
          <w:attr w:name="ProductID" w:val="2002 г"/>
        </w:smartTagPr>
        <w:r w:rsidRPr="008E2EE5">
          <w:rPr>
            <w:rFonts w:ascii="Times New Roman" w:hAnsi="Times New Roman" w:cs="Times New Roman"/>
            <w:sz w:val="26"/>
            <w:szCs w:val="26"/>
          </w:rPr>
          <w:t>2002 г</w:t>
        </w:r>
      </w:smartTag>
      <w:r w:rsidRPr="008E2EE5">
        <w:rPr>
          <w:rFonts w:ascii="Times New Roman" w:hAnsi="Times New Roman" w:cs="Times New Roman"/>
          <w:sz w:val="26"/>
          <w:szCs w:val="26"/>
        </w:rPr>
        <w:t xml:space="preserve">., Серебряный призер Олимпийских Игр </w:t>
      </w:r>
      <w:smartTag w:uri="urn:schemas-microsoft-com:office:smarttags" w:element="metricconverter">
        <w:smartTagPr>
          <w:attr w:name="ProductID" w:val="2000 г"/>
        </w:smartTagPr>
        <w:r w:rsidRPr="008E2EE5">
          <w:rPr>
            <w:rFonts w:ascii="Times New Roman" w:hAnsi="Times New Roman" w:cs="Times New Roman"/>
            <w:sz w:val="26"/>
            <w:szCs w:val="26"/>
          </w:rPr>
          <w:t>2000 г</w:t>
        </w:r>
      </w:smartTag>
      <w:r w:rsidRPr="008E2EE5">
        <w:rPr>
          <w:rFonts w:ascii="Times New Roman" w:hAnsi="Times New Roman" w:cs="Times New Roman"/>
          <w:sz w:val="26"/>
          <w:szCs w:val="26"/>
        </w:rPr>
        <w:t>.</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b/>
          <w:bCs/>
          <w:sz w:val="26"/>
          <w:szCs w:val="26"/>
        </w:rPr>
        <w:t>Коняхина Мария</w:t>
      </w:r>
      <w:r w:rsidRPr="008E2EE5">
        <w:rPr>
          <w:rFonts w:ascii="Times New Roman" w:hAnsi="Times New Roman" w:cs="Times New Roman"/>
          <w:sz w:val="26"/>
          <w:szCs w:val="26"/>
        </w:rPr>
        <w:t xml:space="preserve"> (+</w:t>
      </w:r>
      <w:smartTag w:uri="urn:schemas-microsoft-com:office:smarttags" w:element="metricconverter">
        <w:smartTagPr>
          <w:attr w:name="ProductID" w:val="72 кг"/>
        </w:smartTagPr>
        <w:r w:rsidRPr="008E2EE5">
          <w:rPr>
            <w:rFonts w:ascii="Times New Roman" w:hAnsi="Times New Roman" w:cs="Times New Roman"/>
            <w:sz w:val="26"/>
            <w:szCs w:val="26"/>
          </w:rPr>
          <w:t>72 кг</w:t>
        </w:r>
      </w:smartTag>
      <w:r w:rsidRPr="008E2EE5">
        <w:rPr>
          <w:rFonts w:ascii="Times New Roman" w:hAnsi="Times New Roman" w:cs="Times New Roman"/>
          <w:sz w:val="26"/>
          <w:szCs w:val="26"/>
        </w:rPr>
        <w:t xml:space="preserve">, г. Москва, клуб «Алекс», тренер Александр Ефремов) – Дыухкратная призёрка Чемпионата Мира </w:t>
      </w:r>
      <w:smartTag w:uri="urn:schemas-microsoft-com:office:smarttags" w:element="metricconverter">
        <w:smartTagPr>
          <w:attr w:name="ProductID" w:val="1999 г"/>
        </w:smartTagPr>
        <w:r w:rsidRPr="008E2EE5">
          <w:rPr>
            <w:rFonts w:ascii="Times New Roman" w:hAnsi="Times New Roman" w:cs="Times New Roman"/>
            <w:sz w:val="26"/>
            <w:szCs w:val="26"/>
          </w:rPr>
          <w:t>1999 г</w:t>
        </w:r>
      </w:smartTag>
      <w:r w:rsidRPr="008E2EE5">
        <w:rPr>
          <w:rFonts w:ascii="Times New Roman" w:hAnsi="Times New Roman" w:cs="Times New Roman"/>
          <w:sz w:val="26"/>
          <w:szCs w:val="26"/>
        </w:rPr>
        <w:t xml:space="preserve">., </w:t>
      </w:r>
      <w:smartTag w:uri="urn:schemas-microsoft-com:office:smarttags" w:element="metricconverter">
        <w:smartTagPr>
          <w:attr w:name="ProductID" w:val="2001 г"/>
        </w:smartTagPr>
        <w:r w:rsidRPr="008E2EE5">
          <w:rPr>
            <w:rFonts w:ascii="Times New Roman" w:hAnsi="Times New Roman" w:cs="Times New Roman"/>
            <w:sz w:val="26"/>
            <w:szCs w:val="26"/>
          </w:rPr>
          <w:t>2001 г</w:t>
        </w:r>
      </w:smartTag>
      <w:r w:rsidRPr="008E2EE5">
        <w:rPr>
          <w:rFonts w:ascii="Times New Roman" w:hAnsi="Times New Roman" w:cs="Times New Roman"/>
          <w:sz w:val="26"/>
          <w:szCs w:val="26"/>
        </w:rPr>
        <w:t xml:space="preserve">., Чемпионка Европы </w:t>
      </w:r>
      <w:smartTag w:uri="urn:schemas-microsoft-com:office:smarttags" w:element="metricconverter">
        <w:smartTagPr>
          <w:attr w:name="ProductID" w:val="2000 г"/>
        </w:smartTagPr>
        <w:r w:rsidRPr="008E2EE5">
          <w:rPr>
            <w:rFonts w:ascii="Times New Roman" w:hAnsi="Times New Roman" w:cs="Times New Roman"/>
            <w:sz w:val="26"/>
            <w:szCs w:val="26"/>
          </w:rPr>
          <w:t>2000 г</w:t>
        </w:r>
      </w:smartTag>
      <w:r w:rsidRPr="008E2EE5">
        <w:rPr>
          <w:rFonts w:ascii="Times New Roman" w:hAnsi="Times New Roman" w:cs="Times New Roman"/>
          <w:sz w:val="26"/>
          <w:szCs w:val="26"/>
        </w:rPr>
        <w:t xml:space="preserve">., Победитель Кубка Европы </w:t>
      </w:r>
      <w:smartTag w:uri="urn:schemas-microsoft-com:office:smarttags" w:element="metricconverter">
        <w:smartTagPr>
          <w:attr w:name="ProductID" w:val="1997 г"/>
        </w:smartTagPr>
        <w:r w:rsidRPr="008E2EE5">
          <w:rPr>
            <w:rFonts w:ascii="Times New Roman" w:hAnsi="Times New Roman" w:cs="Times New Roman"/>
            <w:sz w:val="26"/>
            <w:szCs w:val="26"/>
          </w:rPr>
          <w:t>1997 г</w:t>
        </w:r>
      </w:smartTag>
      <w:r w:rsidRPr="008E2EE5">
        <w:rPr>
          <w:rFonts w:ascii="Times New Roman" w:hAnsi="Times New Roman" w:cs="Times New Roman"/>
          <w:sz w:val="26"/>
          <w:szCs w:val="26"/>
        </w:rPr>
        <w:t xml:space="preserve">.Призёрка Чемпионата Европы </w:t>
      </w:r>
      <w:smartTag w:uri="urn:schemas-microsoft-com:office:smarttags" w:element="metricconverter">
        <w:smartTagPr>
          <w:attr w:name="ProductID" w:val="1998 г"/>
        </w:smartTagPr>
        <w:r w:rsidRPr="008E2EE5">
          <w:rPr>
            <w:rFonts w:ascii="Times New Roman" w:hAnsi="Times New Roman" w:cs="Times New Roman"/>
            <w:sz w:val="26"/>
            <w:szCs w:val="26"/>
          </w:rPr>
          <w:t>1998 г</w:t>
        </w:r>
      </w:smartTag>
      <w:r w:rsidRPr="008E2EE5">
        <w:rPr>
          <w:rFonts w:ascii="Times New Roman" w:hAnsi="Times New Roman" w:cs="Times New Roman"/>
          <w:sz w:val="26"/>
          <w:szCs w:val="26"/>
        </w:rPr>
        <w:t>.Бронзовая призёрка Универсиады 2005г.Призёрка Чемпионата Мира среди студентов 2002г.</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b/>
          <w:bCs/>
          <w:sz w:val="26"/>
          <w:szCs w:val="26"/>
        </w:rPr>
        <w:t xml:space="preserve">Назарова (Зенкина) Екатерина </w:t>
      </w:r>
      <w:r w:rsidRPr="008E2EE5">
        <w:rPr>
          <w:rFonts w:ascii="Times New Roman" w:hAnsi="Times New Roman" w:cs="Times New Roman"/>
          <w:sz w:val="26"/>
          <w:szCs w:val="26"/>
        </w:rPr>
        <w:t>(</w:t>
      </w:r>
      <w:smartTag w:uri="urn:schemas-microsoft-com:office:smarttags" w:element="metricconverter">
        <w:smartTagPr>
          <w:attr w:name="ProductID" w:val="67 кг"/>
        </w:smartTagPr>
        <w:r w:rsidRPr="008E2EE5">
          <w:rPr>
            <w:rFonts w:ascii="Times New Roman" w:hAnsi="Times New Roman" w:cs="Times New Roman"/>
            <w:sz w:val="26"/>
            <w:szCs w:val="26"/>
          </w:rPr>
          <w:t>67 кг</w:t>
        </w:r>
      </w:smartTag>
      <w:r w:rsidRPr="008E2EE5">
        <w:rPr>
          <w:rFonts w:ascii="Times New Roman" w:hAnsi="Times New Roman" w:cs="Times New Roman"/>
          <w:sz w:val="26"/>
          <w:szCs w:val="26"/>
        </w:rPr>
        <w:t xml:space="preserve">, г.Смоленск, клуб «Торнадо», тренер Борис Зенкин) – серебряный призер Кубка Мира </w:t>
      </w:r>
      <w:smartTag w:uri="urn:schemas-microsoft-com:office:smarttags" w:element="metricconverter">
        <w:smartTagPr>
          <w:attr w:name="ProductID" w:val="-1998 г"/>
        </w:smartTagPr>
        <w:r w:rsidRPr="008E2EE5">
          <w:rPr>
            <w:rFonts w:ascii="Times New Roman" w:hAnsi="Times New Roman" w:cs="Times New Roman"/>
            <w:sz w:val="26"/>
            <w:szCs w:val="26"/>
          </w:rPr>
          <w:t>-1998 г</w:t>
        </w:r>
      </w:smartTag>
      <w:r w:rsidRPr="008E2EE5">
        <w:rPr>
          <w:rFonts w:ascii="Times New Roman" w:hAnsi="Times New Roman" w:cs="Times New Roman"/>
          <w:sz w:val="26"/>
          <w:szCs w:val="26"/>
        </w:rPr>
        <w:t xml:space="preserve">., Двухкратная Чемпионка Европы </w:t>
      </w:r>
      <w:smartTag w:uri="urn:schemas-microsoft-com:office:smarttags" w:element="metricconverter">
        <w:smartTagPr>
          <w:attr w:name="ProductID" w:val="-1998 г"/>
        </w:smartTagPr>
        <w:r w:rsidRPr="008E2EE5">
          <w:rPr>
            <w:rFonts w:ascii="Times New Roman" w:hAnsi="Times New Roman" w:cs="Times New Roman"/>
            <w:sz w:val="26"/>
            <w:szCs w:val="26"/>
          </w:rPr>
          <w:t>-1998 г</w:t>
        </w:r>
      </w:smartTag>
      <w:r w:rsidRPr="008E2EE5">
        <w:rPr>
          <w:rFonts w:ascii="Times New Roman" w:hAnsi="Times New Roman" w:cs="Times New Roman"/>
          <w:sz w:val="26"/>
          <w:szCs w:val="26"/>
        </w:rPr>
        <w:t xml:space="preserve">.,2000 г., Бронзовый призёр Чемпионата Европы </w:t>
      </w:r>
      <w:smartTag w:uri="urn:schemas-microsoft-com:office:smarttags" w:element="metricconverter">
        <w:smartTagPr>
          <w:attr w:name="ProductID" w:val="-2004 г"/>
        </w:smartTagPr>
        <w:r w:rsidRPr="008E2EE5">
          <w:rPr>
            <w:rFonts w:ascii="Times New Roman" w:hAnsi="Times New Roman" w:cs="Times New Roman"/>
            <w:sz w:val="26"/>
            <w:szCs w:val="26"/>
          </w:rPr>
          <w:t>-2004 г</w:t>
        </w:r>
      </w:smartTag>
      <w:r w:rsidRPr="008E2EE5">
        <w:rPr>
          <w:rFonts w:ascii="Times New Roman" w:hAnsi="Times New Roman" w:cs="Times New Roman"/>
          <w:sz w:val="26"/>
          <w:szCs w:val="26"/>
        </w:rPr>
        <w:t>.</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b/>
          <w:sz w:val="26"/>
          <w:szCs w:val="26"/>
        </w:rPr>
        <w:t>Носкова Светлана</w:t>
      </w:r>
      <w:r w:rsidRPr="008E2EE5">
        <w:rPr>
          <w:rFonts w:ascii="Times New Roman" w:hAnsi="Times New Roman" w:cs="Times New Roman"/>
          <w:sz w:val="26"/>
          <w:szCs w:val="26"/>
        </w:rPr>
        <w:t xml:space="preserve"> (</w:t>
      </w:r>
      <w:smartTag w:uri="urn:schemas-microsoft-com:office:smarttags" w:element="metricconverter">
        <w:smartTagPr>
          <w:attr w:name="ProductID" w:val="51 кг"/>
        </w:smartTagPr>
        <w:r w:rsidRPr="008E2EE5">
          <w:rPr>
            <w:rFonts w:ascii="Times New Roman" w:hAnsi="Times New Roman" w:cs="Times New Roman"/>
            <w:sz w:val="26"/>
            <w:szCs w:val="26"/>
          </w:rPr>
          <w:t>51 кг</w:t>
        </w:r>
      </w:smartTag>
      <w:r w:rsidRPr="008E2EE5">
        <w:rPr>
          <w:rFonts w:ascii="Times New Roman" w:hAnsi="Times New Roman" w:cs="Times New Roman"/>
          <w:sz w:val="26"/>
          <w:szCs w:val="26"/>
        </w:rPr>
        <w:t xml:space="preserve">, г.Нижний Новгород, тренер Герман Тян) – Двухкратная Чемионка Европы </w:t>
      </w:r>
      <w:smartTag w:uri="urn:schemas-microsoft-com:office:smarttags" w:element="metricconverter">
        <w:smartTagPr>
          <w:attr w:name="ProductID" w:val="-1994 г"/>
        </w:smartTagPr>
        <w:r w:rsidRPr="008E2EE5">
          <w:rPr>
            <w:rFonts w:ascii="Times New Roman" w:hAnsi="Times New Roman" w:cs="Times New Roman"/>
            <w:sz w:val="26"/>
            <w:szCs w:val="26"/>
          </w:rPr>
          <w:t>-1994 г</w:t>
        </w:r>
      </w:smartTag>
      <w:r w:rsidRPr="008E2EE5">
        <w:rPr>
          <w:rFonts w:ascii="Times New Roman" w:hAnsi="Times New Roman" w:cs="Times New Roman"/>
          <w:sz w:val="26"/>
          <w:szCs w:val="26"/>
        </w:rPr>
        <w:t xml:space="preserve">., </w:t>
      </w:r>
      <w:smartTag w:uri="urn:schemas-microsoft-com:office:smarttags" w:element="metricconverter">
        <w:smartTagPr>
          <w:attr w:name="ProductID" w:val="2000 г"/>
        </w:smartTagPr>
        <w:r w:rsidRPr="008E2EE5">
          <w:rPr>
            <w:rFonts w:ascii="Times New Roman" w:hAnsi="Times New Roman" w:cs="Times New Roman"/>
            <w:sz w:val="26"/>
            <w:szCs w:val="26"/>
          </w:rPr>
          <w:t>2000 г</w:t>
        </w:r>
      </w:smartTag>
      <w:r w:rsidRPr="008E2EE5">
        <w:rPr>
          <w:rFonts w:ascii="Times New Roman" w:hAnsi="Times New Roman" w:cs="Times New Roman"/>
          <w:sz w:val="26"/>
          <w:szCs w:val="26"/>
        </w:rPr>
        <w:t>.</w:t>
      </w:r>
    </w:p>
    <w:p w:rsidR="008E2EE5" w:rsidRPr="008E2EE5" w:rsidRDefault="008E2EE5" w:rsidP="008E2EE5">
      <w:pPr>
        <w:spacing w:after="0" w:line="276" w:lineRule="auto"/>
        <w:ind w:firstLine="709"/>
        <w:jc w:val="both"/>
        <w:rPr>
          <w:rFonts w:ascii="Times New Roman" w:hAnsi="Times New Roman" w:cs="Times New Roman"/>
          <w:spacing w:val="-2"/>
          <w:sz w:val="26"/>
          <w:szCs w:val="26"/>
        </w:rPr>
      </w:pPr>
      <w:r w:rsidRPr="008E2EE5">
        <w:rPr>
          <w:rFonts w:ascii="Times New Roman" w:hAnsi="Times New Roman" w:cs="Times New Roman"/>
          <w:b/>
          <w:bCs/>
          <w:spacing w:val="-2"/>
          <w:sz w:val="26"/>
          <w:szCs w:val="26"/>
        </w:rPr>
        <w:t xml:space="preserve">Магомедов Сейфулла </w:t>
      </w:r>
      <w:r w:rsidRPr="008E2EE5">
        <w:rPr>
          <w:rFonts w:ascii="Times New Roman" w:hAnsi="Times New Roman" w:cs="Times New Roman"/>
          <w:spacing w:val="-2"/>
          <w:sz w:val="26"/>
          <w:szCs w:val="26"/>
        </w:rPr>
        <w:t>(</w:t>
      </w:r>
      <w:smartTag w:uri="urn:schemas-microsoft-com:office:smarttags" w:element="metricconverter">
        <w:smartTagPr>
          <w:attr w:name="ProductID" w:val="54 кг"/>
        </w:smartTagPr>
        <w:r w:rsidRPr="008E2EE5">
          <w:rPr>
            <w:rFonts w:ascii="Times New Roman" w:hAnsi="Times New Roman" w:cs="Times New Roman"/>
            <w:spacing w:val="-2"/>
            <w:sz w:val="26"/>
            <w:szCs w:val="26"/>
          </w:rPr>
          <w:t>54 кг</w:t>
        </w:r>
      </w:smartTag>
      <w:r w:rsidRPr="008E2EE5">
        <w:rPr>
          <w:rFonts w:ascii="Times New Roman" w:hAnsi="Times New Roman" w:cs="Times New Roman"/>
          <w:spacing w:val="-2"/>
          <w:sz w:val="26"/>
          <w:szCs w:val="26"/>
        </w:rPr>
        <w:t xml:space="preserve">, г. Махачка, тренер Исмаилов Исмаил) – Бронзовый призёр Чемпионатов Мира </w:t>
      </w:r>
      <w:smartTag w:uri="urn:schemas-microsoft-com:office:smarttags" w:element="metricconverter">
        <w:smartTagPr>
          <w:attr w:name="ProductID" w:val="2001 г"/>
        </w:smartTagPr>
        <w:r w:rsidRPr="008E2EE5">
          <w:rPr>
            <w:rFonts w:ascii="Times New Roman" w:hAnsi="Times New Roman" w:cs="Times New Roman"/>
            <w:spacing w:val="-2"/>
            <w:sz w:val="26"/>
            <w:szCs w:val="26"/>
          </w:rPr>
          <w:t>2001 г</w:t>
        </w:r>
      </w:smartTag>
      <w:r w:rsidRPr="008E2EE5">
        <w:rPr>
          <w:rFonts w:ascii="Times New Roman" w:hAnsi="Times New Roman" w:cs="Times New Roman"/>
          <w:spacing w:val="-2"/>
          <w:sz w:val="26"/>
          <w:szCs w:val="26"/>
        </w:rPr>
        <w:t xml:space="preserve">, 2005г.; Серебряный призёр Чемпионата Европы </w:t>
      </w:r>
      <w:smartTag w:uri="urn:schemas-microsoft-com:office:smarttags" w:element="metricconverter">
        <w:smartTagPr>
          <w:attr w:name="ProductID" w:val="2005 г"/>
        </w:smartTagPr>
        <w:r w:rsidRPr="008E2EE5">
          <w:rPr>
            <w:rFonts w:ascii="Times New Roman" w:hAnsi="Times New Roman" w:cs="Times New Roman"/>
            <w:spacing w:val="-2"/>
            <w:sz w:val="26"/>
            <w:szCs w:val="26"/>
          </w:rPr>
          <w:t>2005 г</w:t>
        </w:r>
      </w:smartTag>
      <w:r w:rsidRPr="008E2EE5">
        <w:rPr>
          <w:rFonts w:ascii="Times New Roman" w:hAnsi="Times New Roman" w:cs="Times New Roman"/>
          <w:spacing w:val="-2"/>
          <w:sz w:val="26"/>
          <w:szCs w:val="26"/>
        </w:rPr>
        <w:t xml:space="preserve">, Чемпион Европы </w:t>
      </w:r>
      <w:smartTag w:uri="urn:schemas-microsoft-com:office:smarttags" w:element="metricconverter">
        <w:smartTagPr>
          <w:attr w:name="ProductID" w:val="2006 г"/>
        </w:smartTagPr>
        <w:r w:rsidRPr="008E2EE5">
          <w:rPr>
            <w:rFonts w:ascii="Times New Roman" w:hAnsi="Times New Roman" w:cs="Times New Roman"/>
            <w:spacing w:val="-2"/>
            <w:sz w:val="26"/>
            <w:szCs w:val="26"/>
          </w:rPr>
          <w:t>2006 г</w:t>
        </w:r>
      </w:smartTag>
      <w:r w:rsidRPr="008E2EE5">
        <w:rPr>
          <w:rFonts w:ascii="Times New Roman" w:hAnsi="Times New Roman" w:cs="Times New Roman"/>
          <w:spacing w:val="-2"/>
          <w:sz w:val="26"/>
          <w:szCs w:val="26"/>
        </w:rPr>
        <w:t>.</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3. Краткие сведения о строении и функциях организма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Краткие сведения о строении организма человека. Костная система, связочный аппарат, их строение и взаимодействие. Основные сведения о кровообращении. Состав и значение крови. Сердце и сосуды. Дыхание и газообмен. Органы пищеварения и обмен веществ. Органы выделения (кишечник, почки, легкие, кожа).</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4. Гигиенические знания, навыки, закаливания, режим и питание тхэквондиста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Общий режим дня. Режим питания и питьевой режим. Гигиена одежды и обуви. Уход за кожей, волосами, зубами и ногтями. Основные гигиенические требования к занимающимся спортом. Особенности питания при занятиях ТХЭКВОНДО (ВТФ). Значение витаминов в питании спортсмена. Личная гигиена: гигиена сна, ухода за кожей, волосами, ногами и ногтями; гигиена полости рта. Гигиеническое значение водных процедур (умывание, обтирание, обливание, душ, баня, купание). Использование естественных факторов природы (солнца, воздуха и воды) в целях закаливания организма. Гигиена одежды и обуви. Гигиена жилищ и мест занятий (воздух, температура, влажность, освещение и вентиляция.)</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5. Морально-волевая, интеллектуальная и эстетическая подготовка спортсмена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lastRenderedPageBreak/>
        <w:t>Воспитание морально-волевых качеств в процессе занятий спортом: патриотизма, гражданственности, сознательности, дисциплинированности, инициативности, трудолюбия, чувства коллективизма, уважения к старшим, выдержки, решительности, настойчивости. Формирование красоты движений, позы, походки. Познавательные способности. Творческие способности. Развитие интеллектуальных, эмоциональных качеств.</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6. Правила соревнований</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Продолжительность боя. Форма участников. Врач соревнований. Количество и продолжительность поединков в зависимости от разряда и возраста участников.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Оценка. Определение победителя. Правила определения победителя на соревнованиях. Возрастные группы и весовые категории участников соревнований. Особенности правил: запрещённые и разрешённые действия.</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7. Оборудование и инвентарь</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Зал ТХЭКВОНДО (ВТФ) (размеры, подсобные помещения). Уход за оборудованием и инвентарем. Спортивная одежда тхэквондиста и уход за ней. Проверка исправности инвентаря.</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Практический материал</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Общая физическая подготовка</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Строевые упражнения. Построения, перемещения.</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Общеразвивающие упражнения для развития гибкости.</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на равновесие и точность движений.</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для развития быстроты.</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со скакалками для развития прыгучести стопы.</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для развития равновесия.</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с гимнастической палкой.</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на формирование правильной осанки.</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Лазание, перелазание, переползание.</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Акробатические упражнения (кувырки, перевороты, стойки).</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на гимнастической стенке.</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с отягощениями.</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с сопротивлением.</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с грузом.</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для укрепления положения "моста".</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на скорость.</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Упражнения на выносливость.</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Легкоатлетические упражнения</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Спортивные и подвижные игры.</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Плавание.</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Лыжи.</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lastRenderedPageBreak/>
        <w:t>Специальная подготовка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Методы организации занимающихся при разучивании технических действий тхэквондистов</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Организация занимающихся спортсменов без партнера в одношереножном строю.</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Организация занимающихся спортсменов без партнера в двухшереножном строю.</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Усвоение приема по заданию тренера.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Условный бой, формальные упражнения «пумсэ».</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Тренировка на снарядах.</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Бой по заданию.</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Спарринг.</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Методические приемы обучения основным положениям и движениям тхэквондиста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Изучение стоек тхэквондиста.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Из стойки на месте имитации ударов и защитных действий.</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Боевая стойка тхэквондиста.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Передвижение с выполнением программной техники.</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 xml:space="preserve">Боевые дистанции. </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Методические приемы обучения технике ударов, защит и контрударов</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ударам и простым атакам.</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двойным ударам на месте (рука-рука, рука-нога, нога-нога, нога-рука).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двойным ударам в движении (рука-рука, рука-нога, нога-нога, нога-рука).</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защитным действиям и простым атакам и контратакам.</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Защитные действия.</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 xml:space="preserve">Контрудары. </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Обучение ударам на мешке, лапах, макиварах.</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По технической подготовке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Правильно выполнять все изученные приемы.</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Сдать технический экзамен.</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Уметь правильно передвигаться. Самостраховка.</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По психологической подготовке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Проверка процесса воспитания волевых качеств.</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По тактической подготовке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Выполнить приемы защиты и атаки при передвижении партнера во всех направлениях.</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Провести несколько поединков с партнерами различного веса, роста, типа нервной деятельности.</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По теоретической подготовке</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lastRenderedPageBreak/>
        <w:t>Ответить на вопросы по пройденному материалу.</w:t>
      </w:r>
    </w:p>
    <w:p w:rsidR="008E2EE5" w:rsidRPr="008E2EE5" w:rsidRDefault="008E2EE5" w:rsidP="00A72371">
      <w:pPr>
        <w:pStyle w:val="ae"/>
        <w:numPr>
          <w:ilvl w:val="0"/>
          <w:numId w:val="26"/>
        </w:numPr>
        <w:tabs>
          <w:tab w:val="clear" w:pos="720"/>
          <w:tab w:val="num" w:pos="360"/>
        </w:tabs>
        <w:spacing w:before="0" w:beforeAutospacing="0" w:after="0" w:afterAutospacing="0" w:line="276" w:lineRule="auto"/>
        <w:ind w:left="0" w:firstLine="709"/>
        <w:jc w:val="both"/>
        <w:rPr>
          <w:b/>
          <w:bCs/>
          <w:sz w:val="26"/>
          <w:szCs w:val="26"/>
        </w:rPr>
      </w:pPr>
      <w:r w:rsidRPr="008E2EE5">
        <w:rPr>
          <w:b/>
          <w:bCs/>
          <w:sz w:val="26"/>
          <w:szCs w:val="26"/>
        </w:rPr>
        <w:t>По результату участия в соревнованиях</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 xml:space="preserve">Принять участие в пяти основных соревнованиях календарного плана спортивной школы. Провести не менее 20 соревновательных поединков. Участвовать в соревнованиях. В каждом соревновании выиграть: </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Все поединки – отлично,</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70-80% – хорошо,</w:t>
      </w:r>
    </w:p>
    <w:p w:rsidR="008E2EE5" w:rsidRPr="008E2EE5" w:rsidRDefault="008E2EE5" w:rsidP="00A72371">
      <w:pPr>
        <w:pStyle w:val="ae"/>
        <w:numPr>
          <w:ilvl w:val="1"/>
          <w:numId w:val="26"/>
        </w:numPr>
        <w:tabs>
          <w:tab w:val="clear" w:pos="1440"/>
          <w:tab w:val="num" w:pos="720"/>
        </w:tabs>
        <w:spacing w:before="0" w:beforeAutospacing="0" w:after="0" w:afterAutospacing="0" w:line="276" w:lineRule="auto"/>
        <w:ind w:left="0" w:firstLine="709"/>
        <w:jc w:val="both"/>
        <w:rPr>
          <w:sz w:val="26"/>
          <w:szCs w:val="26"/>
        </w:rPr>
      </w:pPr>
      <w:r w:rsidRPr="008E2EE5">
        <w:rPr>
          <w:sz w:val="26"/>
          <w:szCs w:val="26"/>
        </w:rPr>
        <w:t>50-60% – удовлетворительно</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0B6A4D" w:rsidP="003A5902">
      <w:pPr>
        <w:pStyle w:val="2"/>
        <w:spacing w:before="0" w:after="0" w:line="276" w:lineRule="auto"/>
        <w:ind w:firstLine="709"/>
        <w:rPr>
          <w:rFonts w:ascii="Times New Roman" w:hAnsi="Times New Roman" w:cs="Times New Roman"/>
          <w:bCs w:val="0"/>
          <w:i w:val="0"/>
          <w:iCs w:val="0"/>
          <w:sz w:val="26"/>
          <w:szCs w:val="26"/>
        </w:rPr>
      </w:pPr>
      <w:bookmarkStart w:id="21" w:name="_Toc181962017"/>
      <w:r>
        <w:rPr>
          <w:rFonts w:ascii="Times New Roman" w:hAnsi="Times New Roman" w:cs="Times New Roman"/>
          <w:bCs w:val="0"/>
          <w:i w:val="0"/>
          <w:iCs w:val="0"/>
          <w:sz w:val="26"/>
          <w:szCs w:val="26"/>
        </w:rPr>
        <w:t xml:space="preserve">4.1.8. </w:t>
      </w:r>
      <w:r w:rsidR="008E2EE5" w:rsidRPr="008E2EE5">
        <w:rPr>
          <w:rFonts w:ascii="Times New Roman" w:hAnsi="Times New Roman" w:cs="Times New Roman"/>
          <w:bCs w:val="0"/>
          <w:i w:val="0"/>
          <w:iCs w:val="0"/>
          <w:sz w:val="26"/>
          <w:szCs w:val="26"/>
        </w:rPr>
        <w:t>УЧЕБНЫЙ МАТЕРИАЛ</w:t>
      </w:r>
      <w:bookmarkStart w:id="22" w:name="_Toc181962018"/>
      <w:bookmarkEnd w:id="21"/>
      <w:r w:rsidR="003A5902">
        <w:rPr>
          <w:rFonts w:ascii="Times New Roman" w:hAnsi="Times New Roman" w:cs="Times New Roman"/>
          <w:bCs w:val="0"/>
          <w:i w:val="0"/>
          <w:iCs w:val="0"/>
          <w:sz w:val="26"/>
          <w:szCs w:val="26"/>
        </w:rPr>
        <w:t xml:space="preserve"> </w:t>
      </w:r>
      <w:r w:rsidR="008E2EE5" w:rsidRPr="008E2EE5">
        <w:rPr>
          <w:rFonts w:ascii="Times New Roman" w:hAnsi="Times New Roman" w:cs="Times New Roman"/>
          <w:bCs w:val="0"/>
          <w:i w:val="0"/>
          <w:iCs w:val="0"/>
          <w:sz w:val="26"/>
          <w:szCs w:val="26"/>
        </w:rPr>
        <w:t>для учебно-тренировочных групп 4 года обучения</w:t>
      </w:r>
      <w:bookmarkEnd w:id="22"/>
    </w:p>
    <w:p w:rsidR="008E2EE5" w:rsidRPr="008E2EE5" w:rsidRDefault="008E2EE5" w:rsidP="000B6A4D">
      <w:pPr>
        <w:pStyle w:val="ae"/>
        <w:spacing w:before="0" w:beforeAutospacing="0" w:after="0" w:afterAutospacing="0" w:line="276" w:lineRule="auto"/>
        <w:ind w:firstLine="709"/>
        <w:rPr>
          <w:b/>
          <w:bCs/>
          <w:sz w:val="26"/>
          <w:szCs w:val="26"/>
        </w:rPr>
      </w:pPr>
      <w:r w:rsidRPr="008E2EE5">
        <w:rPr>
          <w:b/>
          <w:bCs/>
          <w:sz w:val="26"/>
          <w:szCs w:val="26"/>
        </w:rPr>
        <w:t>Теоретический материал</w:t>
      </w:r>
      <w:r w:rsidR="000B6A4D">
        <w:rPr>
          <w:b/>
          <w:bCs/>
          <w:sz w:val="26"/>
          <w:szCs w:val="26"/>
        </w:rPr>
        <w:t xml:space="preserve"> </w:t>
      </w:r>
      <w:r w:rsidRPr="008E2EE5">
        <w:rPr>
          <w:b/>
          <w:bCs/>
          <w:sz w:val="26"/>
          <w:szCs w:val="26"/>
        </w:rPr>
        <w:t>для групп для групп учебной тренировочной подготовки 4 года обучения</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 xml:space="preserve">1. Физическая культура и спорт в бывшем СССР, России и в Вашем регионе.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Важнейшие решения Правительства по вопросам физической культуры и спорта. Основные положения системы физического воспитания, единая спортивная классификация. Принципы физической подготовки тхэквондиста. Международные связи спортсменов. Успехи спортсменов-тхэквондистов России на международной арене. Значение сотрудничества в области спорта для усиления борьбы за мир и дружбу. Перспективы развития единоборств в родном городе, регионе, России. </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2. История развития ТХЭКВОНДО (ВТФ)</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Международные соревнования тхэквондистов с участием Российских спортсменов. ТХЭКВОНДО (ВТФ) на международном уровне. Успехи Российских, местных тхэквондистов и единоборцев на чемпионатах Европы, Мира.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Ведущие специалисты Союза тхэквондо России, заслуженные тренера России:</w:t>
      </w:r>
    </w:p>
    <w:p w:rsidR="008E2EE5" w:rsidRPr="008E2EE5" w:rsidRDefault="008E2EE5" w:rsidP="00A72371">
      <w:pPr>
        <w:pStyle w:val="ae"/>
        <w:numPr>
          <w:ilvl w:val="0"/>
          <w:numId w:val="36"/>
        </w:numPr>
        <w:spacing w:before="0" w:beforeAutospacing="0" w:after="0" w:afterAutospacing="0" w:line="276" w:lineRule="auto"/>
        <w:ind w:left="0" w:firstLine="709"/>
        <w:jc w:val="both"/>
        <w:rPr>
          <w:iCs/>
          <w:sz w:val="26"/>
          <w:szCs w:val="26"/>
        </w:rPr>
      </w:pPr>
      <w:r w:rsidRPr="008E2EE5">
        <w:rPr>
          <w:sz w:val="26"/>
          <w:szCs w:val="26"/>
        </w:rPr>
        <w:t>П</w:t>
      </w:r>
      <w:r w:rsidRPr="008E2EE5">
        <w:rPr>
          <w:iCs/>
          <w:sz w:val="26"/>
          <w:szCs w:val="26"/>
        </w:rPr>
        <w:t>алкин Алексей г. Иркутск</w:t>
      </w:r>
    </w:p>
    <w:p w:rsidR="008E2EE5" w:rsidRPr="008E2EE5" w:rsidRDefault="008E2EE5" w:rsidP="00A72371">
      <w:pPr>
        <w:pStyle w:val="ae"/>
        <w:numPr>
          <w:ilvl w:val="0"/>
          <w:numId w:val="36"/>
        </w:numPr>
        <w:spacing w:before="0" w:beforeAutospacing="0" w:after="0" w:afterAutospacing="0" w:line="276" w:lineRule="auto"/>
        <w:ind w:left="0" w:firstLine="709"/>
        <w:jc w:val="both"/>
        <w:rPr>
          <w:iCs/>
          <w:sz w:val="26"/>
          <w:szCs w:val="26"/>
        </w:rPr>
      </w:pPr>
      <w:r w:rsidRPr="008E2EE5">
        <w:rPr>
          <w:iCs/>
          <w:sz w:val="26"/>
          <w:szCs w:val="26"/>
        </w:rPr>
        <w:t>Герман Тян г. Нижний Новгород</w:t>
      </w:r>
    </w:p>
    <w:p w:rsidR="008E2EE5" w:rsidRPr="008E2EE5" w:rsidRDefault="008E2EE5" w:rsidP="00A72371">
      <w:pPr>
        <w:pStyle w:val="ae"/>
        <w:numPr>
          <w:ilvl w:val="0"/>
          <w:numId w:val="36"/>
        </w:numPr>
        <w:spacing w:before="0" w:beforeAutospacing="0" w:after="0" w:afterAutospacing="0" w:line="276" w:lineRule="auto"/>
        <w:ind w:left="0" w:firstLine="709"/>
        <w:jc w:val="both"/>
        <w:rPr>
          <w:iCs/>
          <w:sz w:val="26"/>
          <w:szCs w:val="26"/>
        </w:rPr>
      </w:pPr>
      <w:r w:rsidRPr="008E2EE5">
        <w:rPr>
          <w:iCs/>
          <w:sz w:val="26"/>
          <w:szCs w:val="26"/>
        </w:rPr>
        <w:t>Свалухин Василий г. Ульяновск</w:t>
      </w:r>
    </w:p>
    <w:p w:rsidR="008E2EE5" w:rsidRPr="008E2EE5" w:rsidRDefault="008E2EE5" w:rsidP="00A72371">
      <w:pPr>
        <w:pStyle w:val="ae"/>
        <w:numPr>
          <w:ilvl w:val="0"/>
          <w:numId w:val="36"/>
        </w:numPr>
        <w:spacing w:before="0" w:beforeAutospacing="0" w:after="0" w:afterAutospacing="0" w:line="276" w:lineRule="auto"/>
        <w:ind w:left="0" w:firstLine="709"/>
        <w:jc w:val="both"/>
        <w:rPr>
          <w:iCs/>
          <w:sz w:val="26"/>
          <w:szCs w:val="26"/>
        </w:rPr>
      </w:pPr>
      <w:r w:rsidRPr="008E2EE5">
        <w:rPr>
          <w:iCs/>
          <w:sz w:val="26"/>
          <w:szCs w:val="26"/>
        </w:rPr>
        <w:t>Лашпанов Александр г. Ульяновск</w:t>
      </w:r>
    </w:p>
    <w:p w:rsidR="008E2EE5" w:rsidRPr="008E2EE5" w:rsidRDefault="008E2EE5" w:rsidP="00A72371">
      <w:pPr>
        <w:pStyle w:val="ae"/>
        <w:numPr>
          <w:ilvl w:val="0"/>
          <w:numId w:val="36"/>
        </w:numPr>
        <w:spacing w:before="0" w:beforeAutospacing="0" w:after="0" w:afterAutospacing="0" w:line="276" w:lineRule="auto"/>
        <w:ind w:left="0" w:firstLine="709"/>
        <w:jc w:val="both"/>
        <w:rPr>
          <w:iCs/>
          <w:sz w:val="26"/>
          <w:szCs w:val="26"/>
        </w:rPr>
      </w:pPr>
      <w:r w:rsidRPr="008E2EE5">
        <w:rPr>
          <w:iCs/>
          <w:sz w:val="26"/>
          <w:szCs w:val="26"/>
        </w:rPr>
        <w:t>Иванов Вадим г. Воронеж</w:t>
      </w:r>
    </w:p>
    <w:p w:rsidR="008E2EE5" w:rsidRPr="008E2EE5" w:rsidRDefault="008E2EE5" w:rsidP="00A72371">
      <w:pPr>
        <w:pStyle w:val="ae"/>
        <w:numPr>
          <w:ilvl w:val="0"/>
          <w:numId w:val="36"/>
        </w:numPr>
        <w:spacing w:before="0" w:beforeAutospacing="0" w:after="0" w:afterAutospacing="0" w:line="276" w:lineRule="auto"/>
        <w:ind w:left="0" w:firstLine="709"/>
        <w:jc w:val="both"/>
        <w:rPr>
          <w:iCs/>
          <w:sz w:val="26"/>
          <w:szCs w:val="26"/>
        </w:rPr>
      </w:pPr>
      <w:r w:rsidRPr="008E2EE5">
        <w:rPr>
          <w:iCs/>
          <w:sz w:val="26"/>
          <w:szCs w:val="26"/>
        </w:rPr>
        <w:t>Зенкин Борис г. Смоленск</w:t>
      </w:r>
    </w:p>
    <w:p w:rsidR="008E2EE5" w:rsidRPr="008E2EE5" w:rsidRDefault="008E2EE5" w:rsidP="00A72371">
      <w:pPr>
        <w:pStyle w:val="ae"/>
        <w:numPr>
          <w:ilvl w:val="0"/>
          <w:numId w:val="36"/>
        </w:numPr>
        <w:spacing w:before="0" w:beforeAutospacing="0" w:after="0" w:afterAutospacing="0" w:line="276" w:lineRule="auto"/>
        <w:ind w:left="0" w:firstLine="709"/>
        <w:jc w:val="both"/>
        <w:rPr>
          <w:iCs/>
          <w:sz w:val="26"/>
          <w:szCs w:val="26"/>
        </w:rPr>
      </w:pPr>
      <w:r w:rsidRPr="008E2EE5">
        <w:rPr>
          <w:iCs/>
          <w:sz w:val="26"/>
          <w:szCs w:val="26"/>
        </w:rPr>
        <w:t>Воробьёв Валерий г. Первоуральск Свердловской области</w:t>
      </w:r>
    </w:p>
    <w:p w:rsidR="008E2EE5" w:rsidRPr="008E2EE5" w:rsidRDefault="008E2EE5" w:rsidP="00A72371">
      <w:pPr>
        <w:pStyle w:val="ae"/>
        <w:numPr>
          <w:ilvl w:val="0"/>
          <w:numId w:val="36"/>
        </w:numPr>
        <w:spacing w:before="0" w:beforeAutospacing="0" w:after="0" w:afterAutospacing="0" w:line="276" w:lineRule="auto"/>
        <w:ind w:left="0" w:firstLine="709"/>
        <w:jc w:val="both"/>
        <w:rPr>
          <w:iCs/>
          <w:sz w:val="26"/>
          <w:szCs w:val="26"/>
        </w:rPr>
      </w:pPr>
      <w:r w:rsidRPr="008E2EE5">
        <w:rPr>
          <w:iCs/>
          <w:sz w:val="26"/>
          <w:szCs w:val="26"/>
        </w:rPr>
        <w:t xml:space="preserve">Ефремов Александр г. Москва </w:t>
      </w:r>
    </w:p>
    <w:p w:rsidR="008E2EE5" w:rsidRPr="008E2EE5" w:rsidRDefault="008E2EE5" w:rsidP="00A72371">
      <w:pPr>
        <w:pStyle w:val="ae"/>
        <w:numPr>
          <w:ilvl w:val="0"/>
          <w:numId w:val="36"/>
        </w:numPr>
        <w:spacing w:before="0" w:beforeAutospacing="0" w:after="0" w:afterAutospacing="0" w:line="276" w:lineRule="auto"/>
        <w:ind w:left="0" w:firstLine="709"/>
        <w:jc w:val="both"/>
        <w:rPr>
          <w:iCs/>
          <w:sz w:val="26"/>
          <w:szCs w:val="26"/>
        </w:rPr>
      </w:pPr>
      <w:r w:rsidRPr="008E2EE5">
        <w:rPr>
          <w:iCs/>
          <w:sz w:val="26"/>
          <w:szCs w:val="26"/>
        </w:rPr>
        <w:t>Кондратьев Сергей г. Ульяновск</w:t>
      </w:r>
    </w:p>
    <w:p w:rsidR="008E2EE5" w:rsidRPr="008E2EE5" w:rsidRDefault="008E2EE5" w:rsidP="00A72371">
      <w:pPr>
        <w:pStyle w:val="ae"/>
        <w:numPr>
          <w:ilvl w:val="0"/>
          <w:numId w:val="36"/>
        </w:numPr>
        <w:spacing w:before="0" w:beforeAutospacing="0" w:after="0" w:afterAutospacing="0" w:line="276" w:lineRule="auto"/>
        <w:ind w:left="0" w:firstLine="709"/>
        <w:jc w:val="both"/>
        <w:rPr>
          <w:iCs/>
          <w:sz w:val="26"/>
          <w:szCs w:val="26"/>
        </w:rPr>
      </w:pPr>
      <w:r w:rsidRPr="008E2EE5">
        <w:rPr>
          <w:iCs/>
          <w:sz w:val="26"/>
          <w:szCs w:val="26"/>
        </w:rPr>
        <w:t>Исмаилов Исмаил г. Махачкала</w:t>
      </w:r>
    </w:p>
    <w:p w:rsidR="008E2EE5" w:rsidRPr="008E2EE5" w:rsidRDefault="008E2EE5" w:rsidP="00A72371">
      <w:pPr>
        <w:pStyle w:val="ae"/>
        <w:numPr>
          <w:ilvl w:val="0"/>
          <w:numId w:val="36"/>
        </w:numPr>
        <w:spacing w:before="0" w:beforeAutospacing="0" w:after="0" w:afterAutospacing="0" w:line="276" w:lineRule="auto"/>
        <w:ind w:left="0" w:firstLine="709"/>
        <w:jc w:val="both"/>
        <w:rPr>
          <w:iCs/>
          <w:sz w:val="26"/>
          <w:szCs w:val="26"/>
        </w:rPr>
      </w:pPr>
      <w:r w:rsidRPr="008E2EE5">
        <w:rPr>
          <w:iCs/>
          <w:sz w:val="26"/>
          <w:szCs w:val="26"/>
        </w:rPr>
        <w:t>Оганесянс Аветис г. Владикавказ</w:t>
      </w:r>
    </w:p>
    <w:p w:rsidR="008E2EE5" w:rsidRPr="008E2EE5" w:rsidRDefault="008E2EE5" w:rsidP="00A72371">
      <w:pPr>
        <w:pStyle w:val="ae"/>
        <w:numPr>
          <w:ilvl w:val="0"/>
          <w:numId w:val="36"/>
        </w:numPr>
        <w:spacing w:before="0" w:beforeAutospacing="0" w:after="0" w:afterAutospacing="0" w:line="276" w:lineRule="auto"/>
        <w:ind w:left="0" w:firstLine="709"/>
        <w:jc w:val="both"/>
        <w:rPr>
          <w:iCs/>
          <w:sz w:val="26"/>
          <w:szCs w:val="26"/>
        </w:rPr>
      </w:pPr>
      <w:r w:rsidRPr="008E2EE5">
        <w:rPr>
          <w:iCs/>
          <w:sz w:val="26"/>
          <w:szCs w:val="26"/>
        </w:rPr>
        <w:t xml:space="preserve">Эпов Олег г. Москва </w:t>
      </w:r>
    </w:p>
    <w:p w:rsidR="008E2EE5" w:rsidRPr="008E2EE5" w:rsidRDefault="008E2EE5" w:rsidP="00A72371">
      <w:pPr>
        <w:pStyle w:val="ae"/>
        <w:numPr>
          <w:ilvl w:val="0"/>
          <w:numId w:val="36"/>
        </w:numPr>
        <w:spacing w:before="0" w:beforeAutospacing="0" w:after="0" w:afterAutospacing="0" w:line="276" w:lineRule="auto"/>
        <w:ind w:left="0" w:firstLine="709"/>
        <w:jc w:val="both"/>
        <w:rPr>
          <w:iCs/>
          <w:sz w:val="26"/>
          <w:szCs w:val="26"/>
        </w:rPr>
      </w:pPr>
      <w:r w:rsidRPr="008E2EE5">
        <w:rPr>
          <w:iCs/>
          <w:sz w:val="26"/>
          <w:szCs w:val="26"/>
        </w:rPr>
        <w:t>Лившиц Владимр г. Москва</w:t>
      </w:r>
    </w:p>
    <w:p w:rsidR="008E2EE5" w:rsidRPr="008E2EE5" w:rsidRDefault="008E2EE5" w:rsidP="00A72371">
      <w:pPr>
        <w:pStyle w:val="ae"/>
        <w:numPr>
          <w:ilvl w:val="0"/>
          <w:numId w:val="36"/>
        </w:numPr>
        <w:spacing w:before="0" w:beforeAutospacing="0" w:after="0" w:afterAutospacing="0" w:line="276" w:lineRule="auto"/>
        <w:ind w:left="0" w:firstLine="709"/>
        <w:jc w:val="both"/>
        <w:rPr>
          <w:sz w:val="26"/>
          <w:szCs w:val="26"/>
        </w:rPr>
      </w:pPr>
      <w:r w:rsidRPr="008E2EE5">
        <w:rPr>
          <w:iCs/>
          <w:sz w:val="26"/>
          <w:szCs w:val="26"/>
        </w:rPr>
        <w:t>Игнат</w:t>
      </w:r>
      <w:r w:rsidRPr="008E2EE5">
        <w:rPr>
          <w:sz w:val="26"/>
          <w:szCs w:val="26"/>
        </w:rPr>
        <w:t>ьев Сергей г. Уфа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ТХЭКВОНДО (ВТФ) и успехи тхэквондистов и единоборцев родного города.</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3. Краткие сведения о строении и функциях организма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lastRenderedPageBreak/>
        <w:t>Общие сведения о строении организма человека. Двигательный аппарат. Кости (названия), мышцы (названия), функции и взаимодействие органов. Сведения о кровообращении, состав и значение крови. Сердце и сосуды. Органы пищеварения. Органы выделения. Нервная система.</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4. Гигиенические знания и навыки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Гигиена – отрасль медицины, изучающая влияние разнообразных факторов внешней среды на здоровье человека, его работоспособность и продолжительность жизни. Значение состояния воздуха в жилых, учебных, спортивных помещениях. Рациональное питание. Гигиена сна. Уход за кожей, полостью рта. Вред курения, алкоголя, наркотиков. Правила и приемы закаливания солнцем, воздухом, водой. Значение утренней зарядки, тренировки. Режим, значение режима спортсменов в период тренировок и при участии в соревнованиях. </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5. Врачебный контроль, самоконтроль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Показания и противопоказания к занятиям спортом. Самоконтроль. Его значение и содержание. Объективные данные самоконтроля, вес, динамометрия, спирометрия, пульс. Частота и ритм дыхания, потоотделение. Субъективные данные самоконтроля: самочувствие, сон, аппетит, настроение, работоспособность, болевые ощущения, нарушение режима. Утомление, переутомление, перетренировка, их признаки и меры предупреждения. Значение систематических занятий физической культуры и спортом для улучшения здоровья, физической подготовленности. Самоконтроль за состоянием организма. Ведение дневников самоконтроля.</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6. Психологическая, волевая подготовка тхэквондиста. Морально-волевой облик спортсмена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Воспитание морально-волевых качеств в процессе занятий ТХЭКВОНДО (ВТФ): патриотизма, сознательности, дисциплинированности, инициативы, трудолюбия, чувства коллективизма и ответственности, уважения к старшим, смелости, выдержки, решительности, настойчивости. Поведение спортсмена-тхэквондиста. Спортивная часть. Спортивная злость. Культура и интересы тхэквондиста. Развитие личности спортсмена. Формирование интеллектуальных и эмоциональных качеств. Положительные примеры ведущих спортсменов в спорте, учёбе и жизни.</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7. Правила соревнований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Форма тхэквондиста. Продолжительность боя. Команды рефери на додянге. Жесты рефери на додянге. Боковые судьи. Ритуал перед началом боя. Правила определения победителя. Возрастные группы. Весовые категории. Единая Всероссийская спортивная классификация. Особенности правил соревнований.</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8. Оборудование и инвентарь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Зал ТХЭКВОНДО (ВТФ). Додянге. Размеры. Инвентарь. Уход и бережное отношение к спортивным сооружениям, инвентарю. Правила поведения в спортсооружениях, на тренировках. Соблюдение техники безопасности. Примеры нарушения правил техники безопасности в спортивных сооружениях. </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8E2EE5" w:rsidP="003A5902">
      <w:pPr>
        <w:pStyle w:val="ae"/>
        <w:spacing w:before="0" w:beforeAutospacing="0" w:after="0" w:afterAutospacing="0" w:line="276" w:lineRule="auto"/>
        <w:ind w:firstLine="709"/>
        <w:rPr>
          <w:b/>
          <w:bCs/>
          <w:sz w:val="26"/>
          <w:szCs w:val="26"/>
        </w:rPr>
      </w:pPr>
      <w:r w:rsidRPr="008E2EE5">
        <w:rPr>
          <w:b/>
          <w:bCs/>
          <w:sz w:val="26"/>
          <w:szCs w:val="26"/>
        </w:rPr>
        <w:lastRenderedPageBreak/>
        <w:t>Практический материал</w:t>
      </w:r>
      <w:r w:rsidR="003A5902">
        <w:rPr>
          <w:b/>
          <w:bCs/>
          <w:sz w:val="26"/>
          <w:szCs w:val="26"/>
        </w:rPr>
        <w:t xml:space="preserve"> </w:t>
      </w:r>
      <w:r w:rsidRPr="008E2EE5">
        <w:rPr>
          <w:b/>
          <w:bCs/>
          <w:sz w:val="26"/>
          <w:szCs w:val="26"/>
        </w:rPr>
        <w:t>для групп учебно-тренировочной подготовки 3 года обучения</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1. Общая физическая подготовка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Строевые упражнения на месте, в движении. Ходьба, специальная ходьба, бег, кроссовый бег, ускорения, бег по песку, бег под гору и гору. Тренировка на «дороге». Общие подготовительные и специальные подготовительные упражнения. Прыжки с места, с разбега, в длину, в высоту, прыжки с преодолением препятствий. Метание теннисного мяча, камней, гранаты, диска, набивных мячей. Упражнения с теннисным мячом, с набивным мячом. Упражнения с отягощениями. Упражнения на гимнастических снарядах: канат, шест, перекладина, брусья. Акробатические упражнения: кувырки, перевороты, стойка на голове. Упражнения в положении на мосту. Подвижные и спортивные игры, эстафеты: игры с мячом, с переноской предметов, с метаниями, лазанием, бегом, прыжками; комбинированные эстафеты: футбол, баскетбол, </w:t>
      </w:r>
      <w:r w:rsidR="0056110F">
        <w:rPr>
          <w:sz w:val="26"/>
          <w:szCs w:val="26"/>
        </w:rPr>
        <w:t>тхэквондо</w:t>
      </w:r>
      <w:r w:rsidRPr="008E2EE5">
        <w:rPr>
          <w:sz w:val="26"/>
          <w:szCs w:val="26"/>
        </w:rPr>
        <w:t>, настольный теннис. Упражнения в самостраховке и страховке партнера. Лыжная подготовка, плавание, ныряние.</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2. Специальная физическая подготовка тхэквондиста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Специальные упражнения для развития быстроты, скоростной силы, силовой выносливости, скоростно-силовой выносливости мышц. Упражнения с отягощениями, с преодолением собственного веса, упражнения с набивным мячом, с гантелями, гирями, штангой, на мешке.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Прыжки на скакалке, многоскоки, выпрыгивания.</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Специальные упражнения для развития быстроты, скорости, ловкости: бег с ускорениями, спортивные игры, эстафеты, упражнения с отягощениями.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Специальные упражнения для развития общей выносливости: длительный бег, бег по пересеченной местности, бег в гору, спортивные игры, плавание.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Специальные упражнения для развития специальной ударной выносливости: упражнения на боксерском мешке, тренировка на лапах, со скакалкой, тренировка на дорогах.</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Специальные имитационные упражнения в строю: бой с тенью, с партнером для развития координации, ловкости, чувства дистанции.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Специальные упражнения для развития точности движений.</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Боевая стойка тхэквондиста: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Передвижения: изучить технику передвижения шагами вперед, назад, в сторону, по кругу, влево, вправо.</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Боевые дистанции: изучить среднюю, дальнюю дистанции.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Методические приемы обучения техники ударов, защит, контрударов.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Обучение двойным ударам: прямой левый, прямой правый. Рука + нога, нога + рука.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Обучение ударам снизу по корпусу и простым атакам из двух, трёх ударов.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Обучение боковым и круговым ударам, простым атакам и контратакам, защитные действия при перемещениях вперёд, сторону, назад. Обучение защитным действиям в усложнённых условиях. Контрудары. Контратаки.</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Технико-тактическая подготовка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lastRenderedPageBreak/>
        <w:t>Обучение и совершенствование техники и тактики передвижения, прямых ударов на дальней, средней дистанциях: боковых, круговых и ударов ногами сверху вниз, на средней и ближней дистанциях. Бой с тенью, в парах, на снарядах. Защита.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Обучение и совершенствование техники и тактики от атакующих и контратакующих приемов, ударов на дальней, средней дистанциях, боковых и снизу ударов на средней и ближней дистанциях и защита. Бой с тенью, в парах, на снарядах, в условном, вольном боях.</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Обучение и совершенствование техники и тактики атакующих, контратакующих прямых в сочетании с боковыми, с ударами снизу, на дальней, средней и ближней дистанциях. Защита от ударов ногами в верхний уровень.</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Инструкторская судейская практика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Основные методические принципы организации и проведения тренировочных занятий. Умение провести подготовительную часть урока. Организация проведения утренней зарядки, самостоятельного занятия. Спортивная терминология. Правила соревнований. Судейская терминология, жесты. Определение победителей.</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Сдача контрольных переводных нормативов. Соревнования</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 течение года провести не менее 25 боев в соревнованиях. Классификационные, матчевые встречи, открытый додянг, первенство ДЮСШ, первенство района, первенство города, области, зональные соревнования. Попасть в сборную команду спортивной школы, города, области. Участие в спаррингах с различными партнёрами.</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По технической подготовке: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Правильное выполнение базовой техники. Выполнение формальных упражнений. Проведение тренировочных спаррингов по заданию тренера. Умение выступать в атакующем стиле. Умение выступать в контратакующем стиле. Правильная техника выполнения ударов в движении со сменой направления и темпа на снарядах. Выполнение 12 различных приемов и связок из трёх, четырёх ударов: 27 секунд – отлично, до 29 секунд – хорошо.</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По тактической подготовке: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Проведение пяти, семи 2-х минутных схваток с партнером легче на </w:t>
      </w:r>
      <w:smartTag w:uri="urn:schemas-microsoft-com:office:smarttags" w:element="metricconverter">
        <w:smartTagPr>
          <w:attr w:name="ProductID" w:val="5 кг"/>
        </w:smartTagPr>
        <w:r w:rsidRPr="008E2EE5">
          <w:rPr>
            <w:sz w:val="26"/>
            <w:szCs w:val="26"/>
          </w:rPr>
          <w:t>5 кг</w:t>
        </w:r>
      </w:smartTag>
      <w:r w:rsidRPr="008E2EE5">
        <w:rPr>
          <w:sz w:val="26"/>
          <w:szCs w:val="26"/>
        </w:rPr>
        <w:t xml:space="preserve">, одинакового веса и тяжелее на </w:t>
      </w:r>
      <w:smartTag w:uri="urn:schemas-microsoft-com:office:smarttags" w:element="metricconverter">
        <w:smartTagPr>
          <w:attr w:name="ProductID" w:val="9 кг"/>
        </w:smartTagPr>
        <w:r w:rsidRPr="008E2EE5">
          <w:rPr>
            <w:sz w:val="26"/>
            <w:szCs w:val="26"/>
          </w:rPr>
          <w:t>9 кг</w:t>
        </w:r>
      </w:smartTag>
      <w:r w:rsidRPr="008E2EE5">
        <w:rPr>
          <w:sz w:val="26"/>
          <w:szCs w:val="26"/>
        </w:rPr>
        <w:t>.</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sz w:val="26"/>
          <w:szCs w:val="26"/>
        </w:rPr>
        <w:t>Проведе</w:t>
      </w:r>
      <w:r w:rsidRPr="008E2EE5">
        <w:rPr>
          <w:iCs/>
          <w:sz w:val="26"/>
          <w:szCs w:val="26"/>
        </w:rPr>
        <w:t>ние всех поединков – отлично.</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Выигрыш двух поединков – хорошо.</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iCs/>
          <w:sz w:val="26"/>
          <w:szCs w:val="26"/>
        </w:rPr>
        <w:t>Выигрыш</w:t>
      </w:r>
      <w:r w:rsidRPr="008E2EE5">
        <w:rPr>
          <w:sz w:val="26"/>
          <w:szCs w:val="26"/>
        </w:rPr>
        <w:t xml:space="preserve"> одного поединка – удовлетворительно.</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По психологической подготовке: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Проверка овладения методом "отключения" и формул внушения. Психологический настрой на поединки. Правильная реакция на неадекватные действия спортсменов, судей и зрителей во время соревнований.</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По общему результату участия в соревнованиях:</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sz w:val="26"/>
          <w:szCs w:val="26"/>
        </w:rPr>
        <w:t>В 6 с</w:t>
      </w:r>
      <w:r w:rsidRPr="008E2EE5">
        <w:rPr>
          <w:iCs/>
          <w:sz w:val="26"/>
          <w:szCs w:val="26"/>
        </w:rPr>
        <w:t>оревнованиях занимать первые места – хорошо.</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iCs/>
          <w:sz w:val="26"/>
          <w:szCs w:val="26"/>
        </w:rPr>
        <w:t>В 5 с</w:t>
      </w:r>
      <w:r w:rsidRPr="008E2EE5">
        <w:rPr>
          <w:sz w:val="26"/>
          <w:szCs w:val="26"/>
        </w:rPr>
        <w:t>оревнованиях стать призёром – удовлетворительно.</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По теоретической подготовке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lastRenderedPageBreak/>
        <w:t>Ответить на вопросы по пройденному материалу.</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По инструкторско-судейской практике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Проведение на оценку основной части урока. Анализ действий спортсменов в соревновательной практике. Судейство соревнований в качестве бокового судьи, рефери, судьи при участниках, хронометриста. Выступления с докладами на спортивные и оздоровительные темы. Изучение и анализ спортивной и методической литературы.</w:t>
      </w:r>
    </w:p>
    <w:p w:rsidR="008E2EE5" w:rsidRPr="008E2EE5" w:rsidRDefault="008E2EE5" w:rsidP="008E2EE5">
      <w:pPr>
        <w:pStyle w:val="ae"/>
        <w:spacing w:before="0" w:beforeAutospacing="0" w:after="0" w:afterAutospacing="0" w:line="276" w:lineRule="auto"/>
        <w:ind w:firstLine="709"/>
        <w:jc w:val="both"/>
        <w:rPr>
          <w:b/>
          <w:bCs/>
          <w:sz w:val="26"/>
          <w:szCs w:val="26"/>
        </w:rPr>
      </w:pPr>
    </w:p>
    <w:p w:rsidR="008E2EE5" w:rsidRPr="008E2EE5" w:rsidRDefault="000B6A4D" w:rsidP="003A5902">
      <w:pPr>
        <w:pStyle w:val="4"/>
        <w:spacing w:line="276" w:lineRule="auto"/>
        <w:ind w:firstLine="709"/>
        <w:jc w:val="left"/>
        <w:rPr>
          <w:sz w:val="26"/>
          <w:szCs w:val="26"/>
        </w:rPr>
      </w:pPr>
      <w:bookmarkStart w:id="23" w:name="_Toc181962019"/>
      <w:r>
        <w:rPr>
          <w:sz w:val="26"/>
          <w:szCs w:val="26"/>
        </w:rPr>
        <w:t xml:space="preserve">4.1.9. </w:t>
      </w:r>
      <w:r w:rsidR="008E2EE5" w:rsidRPr="008E2EE5">
        <w:rPr>
          <w:sz w:val="26"/>
          <w:szCs w:val="26"/>
        </w:rPr>
        <w:t>УЧЕБНЫЙ МАТЕРИАЛ</w:t>
      </w:r>
      <w:bookmarkStart w:id="24" w:name="_Toc181962020"/>
      <w:bookmarkEnd w:id="23"/>
      <w:r w:rsidR="003A5902">
        <w:rPr>
          <w:sz w:val="26"/>
          <w:szCs w:val="26"/>
        </w:rPr>
        <w:t xml:space="preserve"> </w:t>
      </w:r>
      <w:r w:rsidR="008E2EE5" w:rsidRPr="008E2EE5">
        <w:rPr>
          <w:sz w:val="26"/>
          <w:szCs w:val="26"/>
        </w:rPr>
        <w:t>для учебно – тренировочных групп 5 года обучения</w:t>
      </w:r>
      <w:bookmarkEnd w:id="24"/>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Теоретический материал</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1. Физическая культура и спорт в бывшем СССР, России и родном городе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Важнейшие решения Правительства по вопросам физической культуры и спорта. Основные положения системы физического воспитания, единая Всероссийская спортивная классификация. Принципы физической подготовки тхэквондиста. Международные связи спортсменов. Успехи спортсменов города и тхэквондистов России на международной арене. Значение сотрудничества в области спорта для усиления борьбы за мир и дружбу. Спортивная дружба.</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2. История развития ТХЭКВОНДО (ВТФ)</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История зарождения ТХЭКВОНДО (ВТФ) в родном городе. ТХЭКВОНДО (ВТФ) на международном уровне. Успехи Российских, местных тхэквондистов на чемпионатах Европы, Мира. Ведущие регионы, развивающие тхэквондо:</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sz w:val="26"/>
          <w:szCs w:val="26"/>
        </w:rPr>
        <w:t>Респуб</w:t>
      </w:r>
      <w:r w:rsidRPr="008E2EE5">
        <w:rPr>
          <w:iCs/>
          <w:sz w:val="26"/>
          <w:szCs w:val="26"/>
        </w:rPr>
        <w:t>лика Дагестан;</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РСО Алания;</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Воронежская область;</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Ульяновская область;</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г. Москва;</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Смоленская область;</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г. Санкт – Петербург;</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Свердловская область;</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Нижегородскя область;</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Ростовская область;</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iCs/>
          <w:sz w:val="26"/>
          <w:szCs w:val="26"/>
        </w:rPr>
        <w:t>Новосибирская о</w:t>
      </w:r>
      <w:r w:rsidRPr="008E2EE5">
        <w:rPr>
          <w:sz w:val="26"/>
          <w:szCs w:val="26"/>
        </w:rPr>
        <w:t>блать.</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 xml:space="preserve">3. Краткие сведения о строении и функциях организма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Общие сведения о строении организма человека. Двигательный аппарат. Кости (названия), мышцы (названия), функции и взаимодействие органов. Особенности мышечной системы. Биохимия крови. Сведения о кровообращении, состав и значение крови. Сердце и сосуды. Органы пищеварения. Органы выделения. Нервная система. Особенности парасимпатической и симпатической систем. Анализаторы. </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4. Гигиенические знания и навыки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Гигиена – отрасль медицины, изучающая влияние разнообразных факторов внешней среды на здоровье человека, его работоспособность и продолжительность жизни. Значение </w:t>
      </w:r>
      <w:r w:rsidRPr="008E2EE5">
        <w:rPr>
          <w:sz w:val="26"/>
          <w:szCs w:val="26"/>
        </w:rPr>
        <w:lastRenderedPageBreak/>
        <w:t>состояния воздуха в жилых, учебных, спортивных помещениях. Рациональное питание. Гигиена сна. Уход за кожей, полостью рта. Вред курения, алкоголя, наркотиков. Правила и приемы закаливания солнцем, воздухом, водой. Значение утренней зарядки, тренировки. Режим, значение режима спортсменов в период тренировок и при участии в соревнованиях.</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5. Врачебный контроль, самоконтроль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Показания и противопоказания к занятиям спортом. Самоконтроль. Его значение и содержание. Объективные данные самоконтроля, вес, динамометрия, спирометрия, пульс. Частота и ритм дыхания, потоотделение. Субъективные данные самоконтроля: самочувствие, сон, аппетит, настроение, работоспособность, болевые ощущения, нарушение режима. Утомление, переутомление, перетренировка, их признаки и меры предупреждения. Значение систематических занятий физической культуры и спортом для улучшения здоровья, физической подготовленности.</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6. Психологическая, волевая подготовка тхэквондиста. Морально-волевой облик спортсмена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Воспитание морально-волевых качеств в процессе занятий ТХЭКВОНДО (ВТФ): патриотизма, сознательности, дисциплинированности, инициативы, трудолюбия, чувства коллективизма, уважения к старшим, смелости, выдержки, решительности, настойчивости. Поведение спортсмена-тхэквондиста. Спортивная часть. Культура и интересы тхэквондиста.</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7. Правила соревнований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Форма тхэквондиста. Продолжительность боя. Команды рефери на додянге. Жесты рефери на додянге. Боковые судьи. Ритуал перед началом боя. Правила определения победителя. Возрастные группы. Весовые категории. Единая Всероссийская спортивная классификация.</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 xml:space="preserve">8. Оборудование и инвентарь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Зал ТХЭКВОНДО (ВТФ). Додянге. Размеры. Инвентарь. Уход и бережное отношение к спортивным сооружениям, инвентарю. Правила поведения в спортсооружениях, на тренировках. Соблюдение техники безопасности.</w:t>
      </w:r>
    </w:p>
    <w:p w:rsidR="008E2EE5" w:rsidRPr="008E2EE5" w:rsidRDefault="008E2EE5" w:rsidP="008E2EE5">
      <w:pPr>
        <w:pStyle w:val="ae"/>
        <w:spacing w:before="0" w:beforeAutospacing="0" w:after="0" w:afterAutospacing="0" w:line="276" w:lineRule="auto"/>
        <w:ind w:firstLine="709"/>
        <w:jc w:val="both"/>
        <w:rPr>
          <w:b/>
          <w:bCs/>
          <w:sz w:val="26"/>
          <w:szCs w:val="26"/>
        </w:rPr>
      </w:pPr>
    </w:p>
    <w:p w:rsidR="008E2EE5" w:rsidRPr="008E2EE5" w:rsidRDefault="008E2EE5" w:rsidP="000B6A4D">
      <w:pPr>
        <w:pStyle w:val="2"/>
        <w:spacing w:before="0" w:after="0" w:line="276" w:lineRule="auto"/>
        <w:ind w:firstLine="709"/>
        <w:rPr>
          <w:rFonts w:ascii="Times New Roman" w:hAnsi="Times New Roman" w:cs="Times New Roman"/>
          <w:bCs w:val="0"/>
          <w:i w:val="0"/>
          <w:iCs w:val="0"/>
          <w:sz w:val="26"/>
          <w:szCs w:val="26"/>
        </w:rPr>
      </w:pPr>
      <w:bookmarkStart w:id="25" w:name="_Toc181962021"/>
      <w:r w:rsidRPr="008E2EE5">
        <w:rPr>
          <w:rFonts w:ascii="Times New Roman" w:hAnsi="Times New Roman" w:cs="Times New Roman"/>
          <w:bCs w:val="0"/>
          <w:i w:val="0"/>
          <w:iCs w:val="0"/>
          <w:sz w:val="26"/>
          <w:szCs w:val="26"/>
        </w:rPr>
        <w:t>Практический материал</w:t>
      </w:r>
      <w:r w:rsidR="000B6A4D">
        <w:rPr>
          <w:rFonts w:ascii="Times New Roman" w:hAnsi="Times New Roman" w:cs="Times New Roman"/>
          <w:bCs w:val="0"/>
          <w:i w:val="0"/>
          <w:iCs w:val="0"/>
          <w:sz w:val="26"/>
          <w:szCs w:val="26"/>
        </w:rPr>
        <w:t xml:space="preserve"> </w:t>
      </w:r>
      <w:r w:rsidRPr="008E2EE5">
        <w:rPr>
          <w:rFonts w:ascii="Times New Roman" w:hAnsi="Times New Roman" w:cs="Times New Roman"/>
          <w:bCs w:val="0"/>
          <w:i w:val="0"/>
          <w:iCs w:val="0"/>
          <w:sz w:val="26"/>
          <w:szCs w:val="26"/>
        </w:rPr>
        <w:t>для групп учебно-тренировочной подготовки 5 года обучения</w:t>
      </w:r>
      <w:bookmarkEnd w:id="25"/>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1. Общая физическая подготовка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Строевые упражнения на месте, в движении. Ходьба, специальная ходьба, бег, кроссовый бег. Тренировка на дороге. Общие подготовительные и специальные подготовительные упражнения. Прыжки с места, с разбега, в длину, в высоту, прыжки с преодолением препятствий. Метание теннисного мяча, камней, гранаты, диска, набивных мячей. Упражнения с теннисным мячом, с набивным мячом. Упражнения с отягощениями. Упражнения на гимнастических снарядах: канат, шест, перекладина, брусья. Акробатические упражнения: кувырки, перевороты, стойка на голове. Упражнения в положении на мосту. Подвижные и спортивные игры, эстафеты: игры с мячом, с переноской предметов, с метаниями, лазанием, бегом, прыжками; комбинированные </w:t>
      </w:r>
      <w:r w:rsidRPr="008E2EE5">
        <w:rPr>
          <w:sz w:val="26"/>
          <w:szCs w:val="26"/>
        </w:rPr>
        <w:lastRenderedPageBreak/>
        <w:t xml:space="preserve">эстафеты: футбол, баскетбол, </w:t>
      </w:r>
      <w:r w:rsidR="0056110F">
        <w:rPr>
          <w:sz w:val="26"/>
          <w:szCs w:val="26"/>
        </w:rPr>
        <w:t>тхэквондо</w:t>
      </w:r>
      <w:r w:rsidRPr="008E2EE5">
        <w:rPr>
          <w:sz w:val="26"/>
          <w:szCs w:val="26"/>
        </w:rPr>
        <w:t>, настольный теннис. Упражнения в самостраховке и страховке партнера. Лыжная подготовка, плавание.</w:t>
      </w:r>
    </w:p>
    <w:p w:rsidR="008E2EE5" w:rsidRPr="008E2EE5" w:rsidRDefault="008E2EE5" w:rsidP="008E2EE5">
      <w:pPr>
        <w:spacing w:after="0" w:line="276" w:lineRule="auto"/>
        <w:ind w:firstLine="709"/>
        <w:jc w:val="both"/>
        <w:rPr>
          <w:rFonts w:ascii="Times New Roman" w:hAnsi="Times New Roman" w:cs="Times New Roman"/>
          <w:b/>
          <w:bCs/>
          <w:sz w:val="26"/>
          <w:szCs w:val="26"/>
        </w:rPr>
      </w:pPr>
      <w:r w:rsidRPr="008E2EE5">
        <w:rPr>
          <w:rFonts w:ascii="Times New Roman" w:hAnsi="Times New Roman" w:cs="Times New Roman"/>
          <w:b/>
          <w:bCs/>
          <w:sz w:val="26"/>
          <w:szCs w:val="26"/>
        </w:rPr>
        <w:t>2. Специальная физическая подготовка тхэквондиста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Специальные упражнения для развития силы, гибкости, ловкости, быстроты, точности движений, силовой выносливости, скоростно-силовой выносливости мышц. Упражнения с отягощениями, с преодолением собственного веса, упражнения с набивным мячом, с гантелями, штангой, на мешке, на лапах, на макиварах.</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Специальные упражнения для развития быстроты, скорости, ловкости: бег с ускорениями, спортивные игры, эстафеты, упражнения с отягощениями.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Специальные упражнения для развития общей выносливости: длительный бег, бег по пересеченной местности, бег в гору, спортивные игры, плавание.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Специальные упражнения для развития специальной ударной выносливости: упражнения на боксерском мешке, тренировка на лапах, со скакалкой, тренировка на «дорогах».</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Специальные имитационные упражнения в строю: бой с тенью, с партнером для развития координации, ловкости, чувства дистанции.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Боевая стойка тхэквондиста: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Передвижения: изучить технику передвижения шагами вперед, назад, в сторону, по кругу, влево, вправо.</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Боевые дистанции: изучить среднюю, дальнюю, ближнюю дистанции.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Методические приемы обучения техники ударов, защит, контрударов.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Обучение двойным ударам: прямой левый, прямой правый. Рука + нога, нога + рука.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Обучение тройным ударам ногами.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Обучение ударам ногами из различных положений по корпусу и простым атакам одиночными ударами.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Обучение боковым и круговым ударам, простым атакам и контратакам, защитные действия. Обучение защитным действиям при ударах ногами в верхний, средний и нижний уровни. Контрудары на опережение, после блокирующих действий. Защита уходами с линии атаки. </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Технико-тактическая подготовка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Обучение и совершенствование техники и тактики передвижения, прямых ударов ногами и руками на дальней, средней дистанциях: боковых и круговых ударов ногами по корпусу и в голову. Техника ударов снизу стопой по корпусу, на средней и ближней дистанциях. Бой с тенью, в парах, на снарядах. Защита от ударов ногами в верхний, и средний уровни.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Обучение и совершенствование техники и тактики от атакующих и контратакующих приемов, ударов на дальней, средней дистанциях, боковых и круговых ударов на средней и ближней дистанциях и защита. Бой с тенью, в парах, на снарядах, в условном, вольном боях.</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Обучение и совершенствование техники и тактики атакующих, контратакующих прямых в сочетании с боковыми, с ударами снизу, на дальней, средней и ближней дистанциях. Начало поединка. Разрыв дистанции. Удары на выходе. Удары на смещениях </w:t>
      </w:r>
      <w:r w:rsidRPr="008E2EE5">
        <w:rPr>
          <w:sz w:val="26"/>
          <w:szCs w:val="26"/>
        </w:rPr>
        <w:lastRenderedPageBreak/>
        <w:t>с линии атаки. Защита и переходы в атаку, после ударов руками и ногами. Бой на краю площадки. «Щиты».</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Инструкторская судейская практика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Основные методические принципы организации и проведения тренировочных занятий. Умение провести подготовительную часть урока. Организация проведения утренней зарядки, самостоятельного занятия. Спортивная терминология. Правила соревнований. Судейская терминология, жесты. Определение победителей. Выявление типичных ошибок при проведении поединка. </w:t>
      </w:r>
    </w:p>
    <w:p w:rsidR="008E2EE5" w:rsidRPr="008E2EE5" w:rsidRDefault="008E2EE5" w:rsidP="008E2EE5">
      <w:pPr>
        <w:pStyle w:val="ae"/>
        <w:spacing w:before="0" w:beforeAutospacing="0" w:after="0" w:afterAutospacing="0" w:line="276" w:lineRule="auto"/>
        <w:ind w:firstLine="709"/>
        <w:jc w:val="both"/>
        <w:rPr>
          <w:b/>
          <w:bCs/>
          <w:i/>
          <w:iCs/>
          <w:sz w:val="26"/>
          <w:szCs w:val="26"/>
        </w:rPr>
      </w:pPr>
      <w:r w:rsidRPr="008E2EE5">
        <w:rPr>
          <w:b/>
          <w:bCs/>
          <w:i/>
          <w:iCs/>
          <w:sz w:val="26"/>
          <w:szCs w:val="26"/>
        </w:rPr>
        <w:t>Сдача контрольных переводных нормативов. Соревнования</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В течение года провести не менее 25 боев в соревнованиях классификационные, матчевые встречи, «открытый» додянге, первенство ДЮСШ, первенство района, первенство города, области, зональные соревнования. Попасть в сборную команду спортивной школы, города, области. Участие в первенстве России среди юношей. Попасть в восьмёрку сильнейших спортсменов России (пройти минимум три круга). </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По технической подготовке: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Выполнение 14 различных приемов и соревновательных связок по воздуху:</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sz w:val="26"/>
          <w:szCs w:val="26"/>
        </w:rPr>
        <w:t>27 секу</w:t>
      </w:r>
      <w:r w:rsidRPr="008E2EE5">
        <w:rPr>
          <w:iCs/>
          <w:sz w:val="26"/>
          <w:szCs w:val="26"/>
        </w:rPr>
        <w:t>нд – отлично,</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до 29 секунд – хорошо,</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iCs/>
          <w:sz w:val="26"/>
          <w:szCs w:val="26"/>
        </w:rPr>
        <w:t>до 32 с</w:t>
      </w:r>
      <w:r w:rsidRPr="008E2EE5">
        <w:rPr>
          <w:sz w:val="26"/>
          <w:szCs w:val="26"/>
        </w:rPr>
        <w:t>екунд – удовлетворительно.</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Выполнение 14 различных приемов и соревновательных связок на снарядах (мешок, лапы)</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Выполнение коронных приёмов в соревновательной практике. </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По тактической подготовке: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Проведение семи, девяти 2-х минутных схваток с партнером легче на </w:t>
      </w:r>
      <w:smartTag w:uri="urn:schemas-microsoft-com:office:smarttags" w:element="metricconverter">
        <w:smartTagPr>
          <w:attr w:name="ProductID" w:val="5 кг"/>
        </w:smartTagPr>
        <w:r w:rsidRPr="008E2EE5">
          <w:rPr>
            <w:sz w:val="26"/>
            <w:szCs w:val="26"/>
          </w:rPr>
          <w:t>5 кг</w:t>
        </w:r>
      </w:smartTag>
      <w:r w:rsidRPr="008E2EE5">
        <w:rPr>
          <w:sz w:val="26"/>
          <w:szCs w:val="26"/>
        </w:rPr>
        <w:t>, одинакового веса и тяжелее на 9 и более кг. Все соперники разного роста, темперамента и стиля ведения поединка.</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sz w:val="26"/>
          <w:szCs w:val="26"/>
        </w:rPr>
        <w:t>Про</w:t>
      </w:r>
      <w:r w:rsidRPr="008E2EE5">
        <w:rPr>
          <w:iCs/>
          <w:sz w:val="26"/>
          <w:szCs w:val="26"/>
        </w:rPr>
        <w:t>ведение всех поединков – отлично.</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iCs/>
          <w:sz w:val="26"/>
          <w:szCs w:val="26"/>
        </w:rPr>
        <w:t>Выигрыш пяти поединков – хорошо.</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iCs/>
          <w:sz w:val="26"/>
          <w:szCs w:val="26"/>
        </w:rPr>
        <w:t>Выигр</w:t>
      </w:r>
      <w:r w:rsidRPr="008E2EE5">
        <w:rPr>
          <w:sz w:val="26"/>
          <w:szCs w:val="26"/>
        </w:rPr>
        <w:t>ыш трёх поединков – удовлетворительно.</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По психологической подготовке: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Проверка овладения методом "отключения" и формул внушения. Уравновешенное состояние спортсмена перед соревновательными мероприятиями. Правильное поведение на неадекватные действия соперников, судейского аппарата, зрителей и журналистов. Перенос положительных навыков из спортивной жизни школы в социальные бытовые условия. </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По общему результату участия в соревнованиях:</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iCs/>
          <w:sz w:val="26"/>
          <w:szCs w:val="26"/>
        </w:rPr>
      </w:pPr>
      <w:r w:rsidRPr="008E2EE5">
        <w:rPr>
          <w:sz w:val="26"/>
          <w:szCs w:val="26"/>
        </w:rPr>
        <w:t>В 6 со</w:t>
      </w:r>
      <w:r w:rsidRPr="008E2EE5">
        <w:rPr>
          <w:iCs/>
          <w:sz w:val="26"/>
          <w:szCs w:val="26"/>
        </w:rPr>
        <w:t>ревнованиях занимать первые места – хорошо.</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iCs/>
          <w:sz w:val="26"/>
          <w:szCs w:val="26"/>
        </w:rPr>
        <w:t>В 5 со</w:t>
      </w:r>
      <w:r w:rsidRPr="008E2EE5">
        <w:rPr>
          <w:sz w:val="26"/>
          <w:szCs w:val="26"/>
        </w:rPr>
        <w:t>ревнованиях стать призёром – удовлетворительно.</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По теоретической подготовке: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Ответить на вопросы по пройденному материалу.</w:t>
      </w: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По инструкторско-судейской практике: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lastRenderedPageBreak/>
        <w:t>Проведение на оценку основной части урока. Проведение разминки. Организация зарядки в условиях спортивно-тренировочного сбора.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Судейство соревнований в качестве арбитра, рефери, бокового судьи, судьи пи участниках, хронометриста.</w:t>
      </w:r>
    </w:p>
    <w:p w:rsidR="008E2EE5" w:rsidRPr="008E2EE5" w:rsidRDefault="008E2EE5" w:rsidP="008E2EE5">
      <w:pPr>
        <w:spacing w:after="0" w:line="276" w:lineRule="auto"/>
        <w:ind w:firstLine="709"/>
        <w:jc w:val="both"/>
        <w:rPr>
          <w:rFonts w:ascii="Times New Roman" w:eastAsia="Arial Unicode MS" w:hAnsi="Times New Roman" w:cs="Times New Roman"/>
          <w:b/>
          <w:bCs/>
          <w:sz w:val="26"/>
          <w:szCs w:val="26"/>
        </w:rPr>
      </w:pPr>
      <w:r w:rsidRPr="008E2EE5">
        <w:rPr>
          <w:rFonts w:ascii="Times New Roman" w:eastAsia="Arial Unicode MS" w:hAnsi="Times New Roman" w:cs="Times New Roman"/>
          <w:b/>
          <w:bCs/>
          <w:sz w:val="26"/>
          <w:szCs w:val="26"/>
        </w:rPr>
        <w:t>Методика укрепления суставов, набивка мышц и сухожилий.</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Термин «набивка тела», «железная рубашка» означает способность тела достигать состояния невосприимчивости к физической боли во время поединка и тренировки. И, укреплять именно те части тела, которые являются наиболее частыми мишенями в реальном бою и являются зонами поражения. Тренировки по укреплению суставов и тела являются последовательным процессом. Где физическое и психическое воздействие на мышление спортсмена, на ударные части конечностей, и участки тела увеличивается по мере роста тренированности ученика. Многие виды спорта используют отдельные методики по набивке тела, укрепления суставов и сухожилий. Например, упражнения с набивным мячом в боксе, динамические упражнения в спортивной акробатике, страховочные упражнения в борьбе. Но особенно важны упражнения по набивке тела, укрепления суставов, мышц и сухожилий в системе контактных ударных единоборств, в том числе и ТХЭКВОНДО (ВТФ). А так же на наш взгляд подобное отношение к закреплению суставов и набивке является профилактикой возможного травматизма. При этом происходит развитие и совершенствование морально-волевой и духовной подготовки, отработки защиты от ударов в различные зоны тела и отработки атакующих действий в поединке. Довольно часто приходится слышать вопрос «Для чего это нужно и в чем же польза подобных упражнений?» Цель упражнений по укреплению ударных частей тела, суставов и сухожилий – это обоснованная система подготовки ученика к пониманию того, что в реальном поединке удары будут наноситься в полный контакт и не только им, но и ему. Исходя из этого, спортсмен укрепляет и набивает тело для того, чтобы максимально снизить болевые ощущения и часто возникающее чувство страха. Ежедневные тренировки по набивке сводят количество уязвимых частей к минимуму и наполняют человека чувством уверенности в собственной подготовке. Сознание тхэквондиста, обладая такой уверенностью, не занято мыслью о возможных последствиях получаемых и наносимых ударов. Мозг может спокойно решать задачи противостояния любой агрессии, не тратя времени на страх получения нежелательной и возможной травмы.</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Конечно же, все рассуждения о набивке основываются на том, что противник не вооружен. Понятно, что никакая набивка не защитит тело от поражения жёстким тяжёлым предметом, колющим и режущим оружием и т.п.</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Многие тренеры-преподаватели в области контактных единоборств не используют набивку, как один из элементов подготовки бойца. Укрепления суставов и тела практически полностью исчезла из программы обучения во многих современных направлениях ТХЭКВОНДО (ВТФ).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Существуют различные объяснения причин подобной тенденции: в процессе развития изменился подход к ТХЭКВОНДО (ВТФ), соревновательная подготовка требует много времени и отнимает немало физических и моральных сил у спортсмена. Высокий уровень подготовки бойца, выстроенной на научной основе, в ходе подготовки затронет и </w:t>
      </w:r>
      <w:r w:rsidRPr="008E2EE5">
        <w:rPr>
          <w:sz w:val="26"/>
          <w:szCs w:val="26"/>
        </w:rPr>
        <w:lastRenderedPageBreak/>
        <w:t>подготовку тела, и подготовку ударных частей. Но, к сожалению, не в том объёме, при котором спортсмен получил бы мощную психологическую и моральную поддержку в полной уверенности своей подготовленности. Другая причина это- влияние потребительского подхода социальной среды, в которой практикуется искусство и возрастающая роль спортивного ТХЭКВОНДО (ВТФ), отходящая от философии жизненного пути тысячелетних знаний в сфере восточных единоборств.</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Существует много видов набивки и тренировок суставов, но конкретно отработанной методики с сочетанием нагрузки (воздействия) и отдыха (восстановления) нигде не описано. Мы изучали и на практике и в течение 12 лет применяли методы укрепления суставов и набивки уязвимых участков тела. Результаты говорят сами за себя. Но самое интересное, что после соревнований в контактных ударных единоборствах (ТХЭКВОНДО (ВТФ), кёкусинкай, Ашихара-каратэ, кикбоксинг и др.) спортсмены могли выступать в очередных соревнованиях через 4-5 дней, после восстановления от мышечной усталости и нервной нагрузки. У них отсутствовал травматический синдром голени, стопы и кистей рук. Хотя обычно последствия этих травм очень характерны после соревнований в выше перечисленных стилях.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Мы применяли следующие виды набивки: набивка и укрепление кистей, предплечий, рук и укрепление стопы, голени, бедра – набивка ног, набивку мышц туловища. Все физические качества имеют способность утрачиваться и со временем могут совсем ослабнуть, если их не поддерживать. После достижения результатов в укреплении ударных поверхностей, суставов и частей тела, такое воздействие необходимо раз в 5 дней, с включением набивочных упражнений в разминку. Минимальное время для развития нужных качеств – это шесть месяцев ежедневных занятий. Все упражнения выполняются с координацией концентрации внимания на тренируемой части тела и дыхания. Упражнения выполняются на быстром или медленном вдохе. После вдоха необходимо сконцентрировать внимание на месте воздействия и медленно выполняйте выдох, мысленно пропуская воздух через тренируемую поверхность тела. </w:t>
      </w:r>
    </w:p>
    <w:p w:rsidR="008E2EE5" w:rsidRPr="008E2EE5" w:rsidRDefault="008E2EE5" w:rsidP="00A72371">
      <w:pPr>
        <w:pStyle w:val="ae"/>
        <w:numPr>
          <w:ilvl w:val="0"/>
          <w:numId w:val="23"/>
        </w:numPr>
        <w:tabs>
          <w:tab w:val="clear" w:pos="720"/>
          <w:tab w:val="left" w:pos="360"/>
        </w:tabs>
        <w:spacing w:before="0" w:beforeAutospacing="0" w:after="0" w:afterAutospacing="0" w:line="276" w:lineRule="auto"/>
        <w:ind w:left="0" w:firstLine="709"/>
        <w:jc w:val="both"/>
        <w:rPr>
          <w:b/>
          <w:bCs/>
          <w:sz w:val="26"/>
          <w:szCs w:val="26"/>
        </w:rPr>
      </w:pPr>
      <w:r w:rsidRPr="008E2EE5">
        <w:rPr>
          <w:b/>
          <w:bCs/>
          <w:sz w:val="26"/>
          <w:szCs w:val="26"/>
        </w:rPr>
        <w:t>Развитие и укрепление кистей, предплечий, и рук в целом.</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Руки в единоборствах осуществляют все основные движения защиты или атаки.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Основная задача укрепить ударную часть кулака, пальцы, запястье, предплечье, локтевой сустав и плечо.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Рассмотрим упражнения для тренировки пальцев и других частей верхних конечностей:</w:t>
      </w:r>
    </w:p>
    <w:p w:rsidR="008E2EE5" w:rsidRPr="008E2EE5" w:rsidRDefault="008E2EE5" w:rsidP="00A72371">
      <w:pPr>
        <w:pStyle w:val="ae"/>
        <w:numPr>
          <w:ilvl w:val="0"/>
          <w:numId w:val="24"/>
        </w:numPr>
        <w:tabs>
          <w:tab w:val="left" w:pos="360"/>
        </w:tabs>
        <w:spacing w:before="0" w:beforeAutospacing="0" w:after="0" w:afterAutospacing="0" w:line="276" w:lineRule="auto"/>
        <w:ind w:left="0" w:firstLine="709"/>
        <w:jc w:val="both"/>
        <w:rPr>
          <w:sz w:val="26"/>
          <w:szCs w:val="26"/>
        </w:rPr>
      </w:pPr>
      <w:r w:rsidRPr="008E2EE5">
        <w:rPr>
          <w:sz w:val="26"/>
          <w:szCs w:val="26"/>
        </w:rPr>
        <w:t xml:space="preserve">Стойка на пальцах в упоре лёжа. Упражнение выполняется с постепенным переносом веса тела с упора на коленях в упор лёжа. Время выполнения стойки на пальцах 2-3 секунды в начале подготовительного этапа. После уверенных упоров в стойке на пальцах до 1 минуты и более можно переносить вес тела на четыре, три, два и один палец. Время фиксации не более 40 секунд, с минутным отдыхом и количество повторений не менее 5, не более 10.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Методические указания: хорошо включать это упражнение для заполнений пауз отдыха между тренировкой на снарядах или в парах. </w:t>
      </w:r>
    </w:p>
    <w:p w:rsidR="008E2EE5" w:rsidRPr="008E2EE5" w:rsidRDefault="008E2EE5" w:rsidP="00A72371">
      <w:pPr>
        <w:pStyle w:val="ae"/>
        <w:numPr>
          <w:ilvl w:val="0"/>
          <w:numId w:val="24"/>
        </w:numPr>
        <w:tabs>
          <w:tab w:val="left" w:pos="360"/>
        </w:tabs>
        <w:spacing w:before="0" w:beforeAutospacing="0" w:after="0" w:afterAutospacing="0" w:line="276" w:lineRule="auto"/>
        <w:ind w:left="0" w:firstLine="709"/>
        <w:jc w:val="both"/>
        <w:rPr>
          <w:sz w:val="26"/>
          <w:szCs w:val="26"/>
        </w:rPr>
      </w:pPr>
      <w:r w:rsidRPr="008E2EE5">
        <w:rPr>
          <w:sz w:val="26"/>
          <w:szCs w:val="26"/>
        </w:rPr>
        <w:lastRenderedPageBreak/>
        <w:t xml:space="preserve">Переступания в стойке на пальцах в упоре лёжа. Упражнение выполняется постепенным переносом веса тела с упора на коленях в упор лёжа. Время выполнения переступания в стойке на пальцах 1-2 секунды в начале подготовительного этапа. После устойчивых фиксаций кисти при переступании в упоре в стойке на пальцах до 5-7 секунд и более можно переносить вес тела на четыре, три, два и один палец, с движением от плеча с фазой полёта. Время переступания не менее 3 минут и не более 10 минут с чётырёхдневным отдыхом.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Методические указания: хорошо включать это упражнение в раздел специальной физической подготовки для укрепления рук в целом для формирования морально-волевых качеств, специальной силовой выносливости. </w:t>
      </w:r>
    </w:p>
    <w:p w:rsidR="008E2EE5" w:rsidRPr="008E2EE5" w:rsidRDefault="008E2EE5" w:rsidP="00A72371">
      <w:pPr>
        <w:pStyle w:val="ae"/>
        <w:numPr>
          <w:ilvl w:val="0"/>
          <w:numId w:val="24"/>
        </w:numPr>
        <w:tabs>
          <w:tab w:val="left" w:pos="360"/>
        </w:tabs>
        <w:spacing w:before="0" w:beforeAutospacing="0" w:after="0" w:afterAutospacing="0" w:line="276" w:lineRule="auto"/>
        <w:ind w:left="0" w:firstLine="709"/>
        <w:jc w:val="both"/>
        <w:rPr>
          <w:sz w:val="26"/>
          <w:szCs w:val="26"/>
        </w:rPr>
      </w:pPr>
      <w:r w:rsidRPr="008E2EE5">
        <w:rPr>
          <w:sz w:val="26"/>
          <w:szCs w:val="26"/>
        </w:rPr>
        <w:t xml:space="preserve"> Упор лёжа на кистях в положении кисти вовнутрь. Время упора от 5 до 40 секунд, с интервалами отдыха 8-10 секунд, выполнять от 3 до 8 повторений. После уверенных упоров переходите на отжимания. Со временем усложните отжимания и добавите выход из положения кисти вовнутрь, руки согнуты в отжимание на прямые руки в упор лёжа на кулаках.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Методические указания: количество отжиманий рассчитывайте исходя из этапа подготовки. Например: в предсоревновательном этапе – упражнения применять только в разминке до лёгкой усталости. Можно чередовать в переходном этапе с другими силовыми упражнениями на руки. Изменять скорость выполнения и количества повторений. Для развития специальной быстроты выполнять по 10-15 секунд с 1 минутой паузой отдыха. От 5 до 10 повторений.</w:t>
      </w:r>
    </w:p>
    <w:p w:rsidR="008E2EE5" w:rsidRPr="008E2EE5" w:rsidRDefault="008E2EE5" w:rsidP="00A72371">
      <w:pPr>
        <w:pStyle w:val="ae"/>
        <w:numPr>
          <w:ilvl w:val="0"/>
          <w:numId w:val="24"/>
        </w:numPr>
        <w:tabs>
          <w:tab w:val="left" w:pos="360"/>
        </w:tabs>
        <w:spacing w:before="0" w:beforeAutospacing="0" w:after="0" w:afterAutospacing="0" w:line="276" w:lineRule="auto"/>
        <w:ind w:left="0" w:firstLine="709"/>
        <w:jc w:val="both"/>
        <w:rPr>
          <w:sz w:val="26"/>
          <w:szCs w:val="26"/>
        </w:rPr>
      </w:pPr>
      <w:r w:rsidRPr="008E2EE5">
        <w:rPr>
          <w:sz w:val="26"/>
          <w:szCs w:val="26"/>
        </w:rPr>
        <w:t xml:space="preserve">Упор лёжа на кистях в положении кисти вывернуты наружу. Особенность постановки кистей это широкая постановка рук. При выполнении устойчивой стойки можно переходить к отжиманиям в этом положении. Время воздействия на кисть от 3-5 секунд до 40-50 секунд. Время отдыха 1 минута и 3-5 повторений. </w:t>
      </w:r>
    </w:p>
    <w:p w:rsidR="008E2EE5" w:rsidRPr="008E2EE5" w:rsidRDefault="008E2EE5" w:rsidP="008E2EE5">
      <w:pPr>
        <w:pStyle w:val="ae"/>
        <w:tabs>
          <w:tab w:val="left" w:pos="360"/>
        </w:tabs>
        <w:spacing w:before="0" w:beforeAutospacing="0" w:after="0" w:afterAutospacing="0" w:line="276" w:lineRule="auto"/>
        <w:ind w:firstLine="709"/>
        <w:jc w:val="both"/>
        <w:rPr>
          <w:sz w:val="26"/>
          <w:szCs w:val="26"/>
        </w:rPr>
      </w:pPr>
      <w:r w:rsidRPr="008E2EE5">
        <w:rPr>
          <w:sz w:val="26"/>
          <w:szCs w:val="26"/>
        </w:rPr>
        <w:t>Методические указания: по истечению двухмесячного срока это упражнение можно выполнять в разминке в сочетании с упражнением № 3. До усталости.</w:t>
      </w:r>
    </w:p>
    <w:p w:rsidR="008E2EE5" w:rsidRPr="008E2EE5" w:rsidRDefault="008E2EE5" w:rsidP="00A72371">
      <w:pPr>
        <w:pStyle w:val="ae"/>
        <w:numPr>
          <w:ilvl w:val="0"/>
          <w:numId w:val="24"/>
        </w:numPr>
        <w:tabs>
          <w:tab w:val="left" w:pos="360"/>
        </w:tabs>
        <w:spacing w:before="0" w:beforeAutospacing="0" w:after="0" w:afterAutospacing="0" w:line="276" w:lineRule="auto"/>
        <w:ind w:left="0" w:firstLine="709"/>
        <w:jc w:val="both"/>
        <w:rPr>
          <w:sz w:val="26"/>
          <w:szCs w:val="26"/>
        </w:rPr>
      </w:pPr>
      <w:r w:rsidRPr="008E2EE5">
        <w:rPr>
          <w:sz w:val="26"/>
          <w:szCs w:val="26"/>
        </w:rPr>
        <w:t>Прыжки на кулаках в упоре лёжа на прямых руках.</w:t>
      </w:r>
    </w:p>
    <w:p w:rsidR="008E2EE5" w:rsidRPr="008E2EE5" w:rsidRDefault="008E2EE5" w:rsidP="008E2EE5">
      <w:pPr>
        <w:pStyle w:val="ae"/>
        <w:tabs>
          <w:tab w:val="left" w:pos="360"/>
        </w:tabs>
        <w:spacing w:before="0" w:beforeAutospacing="0" w:after="0" w:afterAutospacing="0" w:line="276" w:lineRule="auto"/>
        <w:ind w:firstLine="709"/>
        <w:jc w:val="both"/>
        <w:rPr>
          <w:sz w:val="26"/>
          <w:szCs w:val="26"/>
        </w:rPr>
      </w:pPr>
      <w:r w:rsidRPr="008E2EE5">
        <w:rPr>
          <w:sz w:val="26"/>
          <w:szCs w:val="26"/>
        </w:rPr>
        <w:t xml:space="preserve">Методические указания: время выполнения от 20 секунд в максимально быстром темпе до 30 секунд. Время отдыха от 1 минуты или по пульсу 130 ударов в минуту. 5-8 подходов в подготовительном этапе, через 4-7 дней в течение одного или двух мезоциклов. Упражнение может применяться для развития специальных физических качеств (силовая выносливость). </w:t>
      </w:r>
    </w:p>
    <w:p w:rsidR="008E2EE5" w:rsidRPr="008E2EE5" w:rsidRDefault="008E2EE5" w:rsidP="00A72371">
      <w:pPr>
        <w:pStyle w:val="ae"/>
        <w:numPr>
          <w:ilvl w:val="0"/>
          <w:numId w:val="24"/>
        </w:numPr>
        <w:tabs>
          <w:tab w:val="left" w:pos="360"/>
        </w:tabs>
        <w:spacing w:before="0" w:beforeAutospacing="0" w:after="0" w:afterAutospacing="0" w:line="276" w:lineRule="auto"/>
        <w:ind w:left="0" w:firstLine="709"/>
        <w:jc w:val="both"/>
        <w:rPr>
          <w:sz w:val="26"/>
          <w:szCs w:val="26"/>
        </w:rPr>
      </w:pPr>
      <w:r w:rsidRPr="008E2EE5">
        <w:rPr>
          <w:sz w:val="26"/>
          <w:szCs w:val="26"/>
        </w:rPr>
        <w:t>Ходьба на кулаках в упоре сзади, в направлении вперёд ногами.</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Методические указания: используйте команды свистком, голосом для смена направления. Лучше применять в форме игры. В парах, используя соревновательный метод, проходя отрезки не более </w:t>
      </w:r>
      <w:smartTag w:uri="urn:schemas-microsoft-com:office:smarttags" w:element="metricconverter">
        <w:smartTagPr>
          <w:attr w:name="ProductID" w:val="50 метров"/>
        </w:smartTagPr>
        <w:r w:rsidRPr="008E2EE5">
          <w:rPr>
            <w:sz w:val="26"/>
            <w:szCs w:val="26"/>
          </w:rPr>
          <w:t>50 метров</w:t>
        </w:r>
      </w:smartTag>
      <w:r w:rsidRPr="008E2EE5">
        <w:rPr>
          <w:sz w:val="26"/>
          <w:szCs w:val="26"/>
        </w:rPr>
        <w:t xml:space="preserve">. </w:t>
      </w:r>
    </w:p>
    <w:p w:rsidR="008E2EE5" w:rsidRPr="008E2EE5" w:rsidRDefault="008E2EE5" w:rsidP="00A72371">
      <w:pPr>
        <w:pStyle w:val="ae"/>
        <w:numPr>
          <w:ilvl w:val="0"/>
          <w:numId w:val="24"/>
        </w:numPr>
        <w:tabs>
          <w:tab w:val="left" w:pos="360"/>
        </w:tabs>
        <w:spacing w:before="0" w:beforeAutospacing="0" w:after="0" w:afterAutospacing="0" w:line="276" w:lineRule="auto"/>
        <w:ind w:left="0" w:firstLine="709"/>
        <w:jc w:val="both"/>
        <w:rPr>
          <w:sz w:val="26"/>
          <w:szCs w:val="26"/>
        </w:rPr>
      </w:pPr>
      <w:r w:rsidRPr="008E2EE5">
        <w:rPr>
          <w:sz w:val="26"/>
          <w:szCs w:val="26"/>
        </w:rPr>
        <w:t xml:space="preserve">Упор лёжа на кулаках с партнёром на плечах.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Методические указания: партнёр для веса находится в саде на плечах спиной к голове спортсмена. Время фиксации не более 2 минут. В этом упражнении учитывается возраст занимающихся. Не менее 12 лет. Более взрослым тхэквондистам можно добавить </w:t>
      </w:r>
      <w:r w:rsidRPr="008E2EE5">
        <w:rPr>
          <w:sz w:val="26"/>
          <w:szCs w:val="26"/>
        </w:rPr>
        <w:lastRenderedPageBreak/>
        <w:t xml:space="preserve">переступания с кулака на кулак. Упражнение формирует морально-волевые качества и укрепляет кости кисти. </w:t>
      </w:r>
    </w:p>
    <w:p w:rsidR="008E2EE5" w:rsidRPr="008E2EE5" w:rsidRDefault="008E2EE5" w:rsidP="00A72371">
      <w:pPr>
        <w:pStyle w:val="ae"/>
        <w:numPr>
          <w:ilvl w:val="0"/>
          <w:numId w:val="24"/>
        </w:numPr>
        <w:tabs>
          <w:tab w:val="left" w:pos="360"/>
        </w:tabs>
        <w:spacing w:before="0" w:beforeAutospacing="0" w:after="0" w:afterAutospacing="0" w:line="276" w:lineRule="auto"/>
        <w:ind w:left="0" w:firstLine="709"/>
        <w:jc w:val="both"/>
        <w:rPr>
          <w:sz w:val="26"/>
          <w:szCs w:val="26"/>
        </w:rPr>
      </w:pPr>
      <w:r w:rsidRPr="008E2EE5">
        <w:rPr>
          <w:sz w:val="26"/>
          <w:szCs w:val="26"/>
        </w:rPr>
        <w:t xml:space="preserve">Вис на двух руках на турнике, с постепенным отведением по одному пальцу, вис на одной руке на турнике. </w:t>
      </w:r>
    </w:p>
    <w:p w:rsidR="008E2EE5" w:rsidRPr="008E2EE5" w:rsidRDefault="008E2EE5" w:rsidP="008E2EE5">
      <w:pPr>
        <w:pStyle w:val="ae"/>
        <w:tabs>
          <w:tab w:val="left" w:pos="360"/>
        </w:tabs>
        <w:spacing w:before="0" w:beforeAutospacing="0" w:after="0" w:afterAutospacing="0" w:line="276" w:lineRule="auto"/>
        <w:ind w:firstLine="709"/>
        <w:jc w:val="both"/>
        <w:rPr>
          <w:sz w:val="26"/>
          <w:szCs w:val="26"/>
        </w:rPr>
      </w:pPr>
      <w:r w:rsidRPr="008E2EE5">
        <w:rPr>
          <w:sz w:val="26"/>
          <w:szCs w:val="26"/>
        </w:rPr>
        <w:t xml:space="preserve">Методические указания: рекомендуется выполнять в игровые дни или включать в соревнование по общей физической подготовке. </w:t>
      </w:r>
    </w:p>
    <w:p w:rsidR="008E2EE5" w:rsidRPr="008E2EE5" w:rsidRDefault="008E2EE5" w:rsidP="00A72371">
      <w:pPr>
        <w:pStyle w:val="ae"/>
        <w:numPr>
          <w:ilvl w:val="0"/>
          <w:numId w:val="24"/>
        </w:numPr>
        <w:tabs>
          <w:tab w:val="left" w:pos="360"/>
        </w:tabs>
        <w:spacing w:before="0" w:beforeAutospacing="0" w:after="0" w:afterAutospacing="0" w:line="276" w:lineRule="auto"/>
        <w:ind w:left="0" w:firstLine="709"/>
        <w:jc w:val="both"/>
        <w:rPr>
          <w:sz w:val="26"/>
          <w:szCs w:val="26"/>
        </w:rPr>
      </w:pPr>
      <w:r w:rsidRPr="008E2EE5">
        <w:rPr>
          <w:sz w:val="26"/>
          <w:szCs w:val="26"/>
        </w:rPr>
        <w:t>В парах удары предплечьем по предплечью. С замахом из-за головы в положение снаружи во внутрь. То же в положении изнутри наружу.</w:t>
      </w:r>
    </w:p>
    <w:p w:rsidR="008E2EE5" w:rsidRPr="008E2EE5" w:rsidRDefault="008E2EE5" w:rsidP="008E2EE5">
      <w:pPr>
        <w:pStyle w:val="ae"/>
        <w:tabs>
          <w:tab w:val="left" w:pos="360"/>
        </w:tabs>
        <w:spacing w:before="0" w:beforeAutospacing="0" w:after="0" w:afterAutospacing="0" w:line="276" w:lineRule="auto"/>
        <w:ind w:firstLine="709"/>
        <w:jc w:val="both"/>
        <w:rPr>
          <w:sz w:val="26"/>
          <w:szCs w:val="26"/>
        </w:rPr>
      </w:pPr>
      <w:r w:rsidRPr="008E2EE5">
        <w:rPr>
          <w:sz w:val="26"/>
          <w:szCs w:val="26"/>
        </w:rPr>
        <w:t>Методические указания: сила воздействия постепенно возрастает. Количество ударов от 10 до 20 с лёгким контактом. Постепенно контакт усиливается. Упражнение включается в разминку. Желательно выполнить 3-4 подхода, с усилением контакта в последнем повторении. Включать в тренировку не чаще одного раза в неделю.</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b/>
          <w:bCs/>
          <w:sz w:val="26"/>
          <w:szCs w:val="26"/>
        </w:rPr>
        <w:t>2. Укрепление и развитие ударных поверхностей ног.</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Наиболее часто в поединках травмируются стопы и голень. Последствия травм воспаление надкостницы, микро надрывы сухожилий и мышц стопы приводят к длительным восстановительным мероприятиям. И спортсмен надолго прекращает тренировки по отработке комбинаций в парах и на снарядах. Он так же получает психологическую травму. Мы изучали процесс укрепления голени и стопы. Вашему вниманию предлагаем комплекс упражнений направленного воздействия на голень и стопу. Хочу обратить внимание, что надкостницу голени необходимо формировать, а не набивать. </w:t>
      </w:r>
    </w:p>
    <w:p w:rsidR="008E2EE5" w:rsidRPr="008E2EE5" w:rsidRDefault="008E2EE5" w:rsidP="00A72371">
      <w:pPr>
        <w:pStyle w:val="ae"/>
        <w:numPr>
          <w:ilvl w:val="0"/>
          <w:numId w:val="25"/>
        </w:numPr>
        <w:tabs>
          <w:tab w:val="clear" w:pos="1080"/>
          <w:tab w:val="left" w:pos="360"/>
        </w:tabs>
        <w:spacing w:before="0" w:beforeAutospacing="0" w:after="0" w:afterAutospacing="0" w:line="276" w:lineRule="auto"/>
        <w:ind w:left="0" w:firstLine="709"/>
        <w:jc w:val="both"/>
        <w:rPr>
          <w:sz w:val="26"/>
          <w:szCs w:val="26"/>
        </w:rPr>
      </w:pPr>
      <w:r w:rsidRPr="008E2EE5">
        <w:rPr>
          <w:sz w:val="26"/>
          <w:szCs w:val="26"/>
        </w:rPr>
        <w:t>Сед на пятках. Подъём голеней к плечам попеременно с падением на поверхность голени.</w:t>
      </w:r>
    </w:p>
    <w:p w:rsidR="008E2EE5" w:rsidRPr="008E2EE5" w:rsidRDefault="008E2EE5" w:rsidP="008E2EE5">
      <w:pPr>
        <w:pStyle w:val="ae"/>
        <w:tabs>
          <w:tab w:val="left" w:pos="360"/>
        </w:tabs>
        <w:spacing w:before="0" w:beforeAutospacing="0" w:after="0" w:afterAutospacing="0" w:line="276" w:lineRule="auto"/>
        <w:ind w:firstLine="709"/>
        <w:jc w:val="both"/>
        <w:rPr>
          <w:sz w:val="26"/>
          <w:szCs w:val="26"/>
        </w:rPr>
      </w:pPr>
      <w:r w:rsidRPr="008E2EE5">
        <w:rPr>
          <w:sz w:val="26"/>
          <w:szCs w:val="26"/>
        </w:rPr>
        <w:t>Методические указания: колено отрывать от пола на возможно большую высоту и опускать с ускорением к полу. От ста до двухсот движений на каждую ногу. После двухмесячных тренировок упражнение целесообразно усложнить. Необходимо осуществлять подъём двух голеней одновременно. Упражнение выполнять ежедневно. Обязательно включать в разминку. Через четыре месяца ежедневных занятий образуется плотная соединительная ткань, которая укрепит надкостницу, что, позволит наносить и принимать удар голенью. Для поддержания нужных свойств голени необходимо раз в день оказывать воздействие на надкостницу. 2-3 минуты будет вполне достаточно.</w:t>
      </w:r>
    </w:p>
    <w:p w:rsidR="008E2EE5" w:rsidRPr="008E2EE5" w:rsidRDefault="008E2EE5" w:rsidP="00A72371">
      <w:pPr>
        <w:pStyle w:val="ae"/>
        <w:numPr>
          <w:ilvl w:val="0"/>
          <w:numId w:val="25"/>
        </w:numPr>
        <w:tabs>
          <w:tab w:val="clear" w:pos="1080"/>
          <w:tab w:val="left" w:pos="360"/>
        </w:tabs>
        <w:spacing w:before="0" w:beforeAutospacing="0" w:after="0" w:afterAutospacing="0" w:line="276" w:lineRule="auto"/>
        <w:ind w:left="0" w:firstLine="709"/>
        <w:jc w:val="both"/>
        <w:rPr>
          <w:sz w:val="26"/>
          <w:szCs w:val="26"/>
        </w:rPr>
      </w:pPr>
      <w:r w:rsidRPr="008E2EE5">
        <w:rPr>
          <w:sz w:val="26"/>
          <w:szCs w:val="26"/>
        </w:rPr>
        <w:t xml:space="preserve">Упор на пальцах. Сгибание и разгибание пальцев ног в упоре. </w:t>
      </w:r>
    </w:p>
    <w:p w:rsidR="008E2EE5" w:rsidRPr="008E2EE5" w:rsidRDefault="008E2EE5" w:rsidP="008E2EE5">
      <w:pPr>
        <w:pStyle w:val="ae"/>
        <w:tabs>
          <w:tab w:val="left" w:pos="540"/>
        </w:tabs>
        <w:spacing w:before="0" w:beforeAutospacing="0" w:after="0" w:afterAutospacing="0" w:line="276" w:lineRule="auto"/>
        <w:ind w:firstLine="709"/>
        <w:jc w:val="both"/>
        <w:rPr>
          <w:sz w:val="26"/>
          <w:szCs w:val="26"/>
        </w:rPr>
      </w:pPr>
      <w:r w:rsidRPr="008E2EE5">
        <w:rPr>
          <w:sz w:val="26"/>
          <w:szCs w:val="26"/>
        </w:rPr>
        <w:t>Методические указания: для снятия сильного воздействия в начале упражнения перенесите вес тела на руки. Для укрепления и развития пальцев ног количество повторений от 60-80 раз. Время формирования пальцев 90 дней ежедневных занятий. Рекомендуется включать его в разминку и в качестве отдыха между тренировками на снарядах. Для поддержания свойств пальцев ног применяйте это упражнение раз в три дня.</w:t>
      </w:r>
    </w:p>
    <w:p w:rsidR="008E2EE5" w:rsidRPr="008E2EE5" w:rsidRDefault="008E2EE5" w:rsidP="00A72371">
      <w:pPr>
        <w:pStyle w:val="ae"/>
        <w:numPr>
          <w:ilvl w:val="0"/>
          <w:numId w:val="25"/>
        </w:numPr>
        <w:tabs>
          <w:tab w:val="clear" w:pos="1080"/>
          <w:tab w:val="left" w:pos="360"/>
        </w:tabs>
        <w:spacing w:before="0" w:beforeAutospacing="0" w:after="0" w:afterAutospacing="0" w:line="276" w:lineRule="auto"/>
        <w:ind w:left="0" w:firstLine="709"/>
        <w:jc w:val="both"/>
        <w:rPr>
          <w:sz w:val="26"/>
          <w:szCs w:val="26"/>
        </w:rPr>
      </w:pPr>
      <w:r w:rsidRPr="008E2EE5">
        <w:rPr>
          <w:sz w:val="26"/>
          <w:szCs w:val="26"/>
        </w:rPr>
        <w:t xml:space="preserve">Применение деревянного бруска (8-12 граней, диаметром </w:t>
      </w:r>
      <w:smartTag w:uri="urn:schemas-microsoft-com:office:smarttags" w:element="metricconverter">
        <w:smartTagPr>
          <w:attr w:name="ProductID" w:val="80 мм"/>
        </w:smartTagPr>
        <w:r w:rsidRPr="008E2EE5">
          <w:rPr>
            <w:sz w:val="26"/>
            <w:szCs w:val="26"/>
          </w:rPr>
          <w:t>80 мм</w:t>
        </w:r>
      </w:smartTag>
      <w:r w:rsidRPr="008E2EE5">
        <w:rPr>
          <w:sz w:val="26"/>
          <w:szCs w:val="26"/>
        </w:rPr>
        <w:t xml:space="preserve">, длиной от </w:t>
      </w:r>
      <w:smartTag w:uri="urn:schemas-microsoft-com:office:smarttags" w:element="metricconverter">
        <w:smartTagPr>
          <w:attr w:name="ProductID" w:val="0,5 м"/>
        </w:smartTagPr>
        <w:r w:rsidRPr="008E2EE5">
          <w:rPr>
            <w:sz w:val="26"/>
            <w:szCs w:val="26"/>
          </w:rPr>
          <w:t>0,5 м</w:t>
        </w:r>
      </w:smartTag>
      <w:r w:rsidRPr="008E2EE5">
        <w:rPr>
          <w:sz w:val="26"/>
          <w:szCs w:val="26"/>
        </w:rPr>
        <w:t xml:space="preserve"> до </w:t>
      </w:r>
      <w:smartTag w:uri="urn:schemas-microsoft-com:office:smarttags" w:element="metricconverter">
        <w:smartTagPr>
          <w:attr w:name="ProductID" w:val="1 метра"/>
        </w:smartTagPr>
        <w:r w:rsidRPr="008E2EE5">
          <w:rPr>
            <w:sz w:val="26"/>
            <w:szCs w:val="26"/>
          </w:rPr>
          <w:t>1 метра</w:t>
        </w:r>
      </w:smartTag>
      <w:r w:rsidRPr="008E2EE5">
        <w:rPr>
          <w:sz w:val="26"/>
          <w:szCs w:val="26"/>
        </w:rPr>
        <w:t>).</w:t>
      </w:r>
    </w:p>
    <w:p w:rsidR="008E2EE5" w:rsidRPr="008E2EE5" w:rsidRDefault="008E2EE5" w:rsidP="008E2EE5">
      <w:pPr>
        <w:pStyle w:val="ae"/>
        <w:tabs>
          <w:tab w:val="left" w:pos="540"/>
        </w:tabs>
        <w:spacing w:before="0" w:beforeAutospacing="0" w:after="0" w:afterAutospacing="0" w:line="276" w:lineRule="auto"/>
        <w:ind w:firstLine="709"/>
        <w:jc w:val="both"/>
        <w:rPr>
          <w:sz w:val="26"/>
          <w:szCs w:val="26"/>
        </w:rPr>
      </w:pPr>
      <w:r w:rsidRPr="008E2EE5">
        <w:rPr>
          <w:sz w:val="26"/>
          <w:szCs w:val="26"/>
        </w:rPr>
        <w:t xml:space="preserve">Методические указания: брусок необходим для накатки голени в области большой берцовой кости. Механическое воздействие на надкостницу осуществляется при лёгком болевом ощущении с количеством 30-40 движений на </w:t>
      </w:r>
      <w:smartTag w:uri="urn:schemas-microsoft-com:office:smarttags" w:element="metricconverter">
        <w:smartTagPr>
          <w:attr w:name="ProductID" w:val="1 см"/>
        </w:smartTagPr>
        <w:r w:rsidRPr="008E2EE5">
          <w:rPr>
            <w:sz w:val="26"/>
            <w:szCs w:val="26"/>
          </w:rPr>
          <w:t>1 см</w:t>
        </w:r>
      </w:smartTag>
      <w:r w:rsidRPr="008E2EE5">
        <w:rPr>
          <w:sz w:val="26"/>
          <w:szCs w:val="26"/>
        </w:rPr>
        <w:t xml:space="preserve"> тренируемой поверхности. </w:t>
      </w:r>
      <w:r w:rsidRPr="008E2EE5">
        <w:rPr>
          <w:sz w:val="26"/>
          <w:szCs w:val="26"/>
        </w:rPr>
        <w:lastRenderedPageBreak/>
        <w:t>После воздействия должно возникать ощущение покалывания и тепла. Визуально кожный покров краснеет. Упражнение выполнять ежедневно. Через 6 месяцев надкостница голени зарастёт плотной соединительной тканью. И будет почти не чувствительна к ударам и механическим воздействиям. Для поддержания нужных свойств голени, необходимо через день осуществлять накатку. Усложняйте упражнение. Осуществляйте накатку в парах при помощи партнёра. Со сменой режимов (быстро или медленно) и силы воздействия на голень.</w:t>
      </w:r>
    </w:p>
    <w:p w:rsidR="008E2EE5" w:rsidRPr="008E2EE5" w:rsidRDefault="008E2EE5" w:rsidP="00A72371">
      <w:pPr>
        <w:pStyle w:val="ae"/>
        <w:numPr>
          <w:ilvl w:val="0"/>
          <w:numId w:val="25"/>
        </w:numPr>
        <w:tabs>
          <w:tab w:val="clear" w:pos="1080"/>
          <w:tab w:val="left" w:pos="360"/>
        </w:tabs>
        <w:spacing w:before="0" w:beforeAutospacing="0" w:after="0" w:afterAutospacing="0" w:line="276" w:lineRule="auto"/>
        <w:ind w:left="0" w:firstLine="709"/>
        <w:jc w:val="both"/>
        <w:rPr>
          <w:sz w:val="26"/>
          <w:szCs w:val="26"/>
        </w:rPr>
      </w:pPr>
      <w:r w:rsidRPr="008E2EE5">
        <w:rPr>
          <w:sz w:val="26"/>
          <w:szCs w:val="26"/>
        </w:rPr>
        <w:t>Исходное положение, стойка на правом колене. Раз – шаг левой ногой в полном приседе. Два – переход через левую стопу в стойку на левое колено. Три – сед на левую стопу. Четыре – шаг правой ногой в полном приседе. Методические указания: применять ходьбу в разминочной части для укрепления коленного сустава и стопы. Выполнять не менее 100-120 шагов. Укрепление мышц туловища через набивку для детей в возрасте 9-10 лет не рекомендуется</w:t>
      </w:r>
    </w:p>
    <w:p w:rsidR="008E2EE5" w:rsidRPr="008E2EE5" w:rsidRDefault="008E2EE5" w:rsidP="008E2EE5">
      <w:pPr>
        <w:pStyle w:val="a6"/>
        <w:spacing w:line="276" w:lineRule="auto"/>
        <w:ind w:firstLine="709"/>
        <w:jc w:val="both"/>
        <w:rPr>
          <w:b/>
          <w:sz w:val="26"/>
          <w:szCs w:val="26"/>
        </w:rPr>
      </w:pPr>
    </w:p>
    <w:p w:rsidR="008E2EE5" w:rsidRPr="008E2EE5" w:rsidRDefault="008E2EE5" w:rsidP="00A32583">
      <w:pPr>
        <w:pStyle w:val="4"/>
        <w:numPr>
          <w:ilvl w:val="2"/>
          <w:numId w:val="39"/>
        </w:numPr>
        <w:spacing w:line="276" w:lineRule="auto"/>
        <w:ind w:left="0" w:firstLine="709"/>
        <w:jc w:val="both"/>
        <w:rPr>
          <w:sz w:val="26"/>
          <w:szCs w:val="26"/>
        </w:rPr>
      </w:pPr>
      <w:bookmarkStart w:id="26" w:name="_Toc181962022"/>
      <w:r w:rsidRPr="008E2EE5">
        <w:rPr>
          <w:sz w:val="26"/>
          <w:szCs w:val="26"/>
        </w:rPr>
        <w:t>УЧЕБНЫЙ МАТЕРИАЛ</w:t>
      </w:r>
      <w:bookmarkEnd w:id="26"/>
      <w:r w:rsidRPr="008E2EE5">
        <w:rPr>
          <w:sz w:val="26"/>
          <w:szCs w:val="26"/>
        </w:rPr>
        <w:t xml:space="preserve"> </w:t>
      </w:r>
      <w:bookmarkStart w:id="27" w:name="_Toc181962023"/>
      <w:r w:rsidRPr="008E2EE5">
        <w:rPr>
          <w:sz w:val="26"/>
          <w:szCs w:val="26"/>
        </w:rPr>
        <w:t xml:space="preserve">для групп спортивного </w:t>
      </w:r>
      <w:r w:rsidR="00A32583">
        <w:rPr>
          <w:sz w:val="26"/>
          <w:szCs w:val="26"/>
        </w:rPr>
        <w:t>с</w:t>
      </w:r>
      <w:r w:rsidRPr="008E2EE5">
        <w:rPr>
          <w:sz w:val="26"/>
          <w:szCs w:val="26"/>
        </w:rPr>
        <w:t>овершенствования 1, 2, 3 года обучения</w:t>
      </w:r>
      <w:bookmarkEnd w:id="27"/>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Теоретические занятия</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Физическая культура и спорт в России являются неотъемлемой частью в развитии и становлении детей, юношей и молодежи. Особую ценность физическая культура и спорт представляет для подготовки юношей и молодежи для службы в Вооруженных Силах России. Физическая культура и спорт приносят большую пользу для здоровья, моральных и волевых качеств человека.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Сборная команда России одна из сильнейших команд Европы. Регулярно российские спортсмены занимают призовые места в общекомандном зачёте на чемпионатах и первенствах Европы. В настоящее время сборная России сильнейшая в Европе.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Успешное выступление сборных команд России на международной арене во многом стало возможным благодаря успешной тренерской работе в регионах страны. Необходимо отметить ведущих тренеров России по ТХЭКВОНДО (ВТФ). Ульновск – Лашпанов Александр и Кондратьев Сергей, РСО Алания – Оганесянс Аветис, Республика Дагестан – Абдуллаев Магомед, Исмаилов Исмаил, Гаджиев Магомедэмин, Смоленск – Зенкин Борис, Москва – Ефремов Александр, Первоуральск Свердловская область – Воробьёв Валерий и Хурс Валентин, Иркутская область – Палкин Алексей, Воронежская область – Зеничев Алексей, Новосибирская область – Митрофанов Владислав, Ленинградская область – Пак Илья, Ли Виктор и Ким Джон Гиль, Ставропольский край – Ли Игорь, Ростовская область – Смирнов Александр, Республика Адыгея – Осипов Гарри.</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ТХЭКВОНДО (ВТФ) продолжает развиваться. Открываются новые спортивные школы и секции. Сейчас ТХЭКВОНДО (ВТФ) занимаются более чем в 70 регионах России.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Режим, гигиена, закаливание и питание имеют большое значение для тхэквондиста. Основные требования к режиму – рациональное чередование работы и отдыха. Вставать следует не позднее 7 часов. Особо надо учитывать то, что на протяжении дня работоспособность человека меняется. Плавно повышаясь, она достигает высокого уровня </w:t>
      </w:r>
      <w:r w:rsidRPr="008E2EE5">
        <w:rPr>
          <w:rFonts w:ascii="Times New Roman" w:hAnsi="Times New Roman" w:cs="Times New Roman"/>
          <w:sz w:val="26"/>
          <w:szCs w:val="26"/>
        </w:rPr>
        <w:lastRenderedPageBreak/>
        <w:t xml:space="preserve">в 10-13 часов, а также с 16 до 20 часов. Следовательно, после подъема нагрузка не должна быть большой, достаточно лишь проводить утреннюю гимнастику, притом без отягощений. Ложиться спать желательно до 23 часов. Непременным условием хорошего сна является тишина и покой.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К питанию тхэквондиста предъявляются большие требования. Рацион тхэквондиста должен полностью покрывать энергетические затраты организма. В период интенсивных тренировок тхэквондист должен получать в сутки с пищей 65-70 ккал. на </w:t>
      </w:r>
      <w:smartTag w:uri="urn:schemas-microsoft-com:office:smarttags" w:element="metricconverter">
        <w:smartTagPr>
          <w:attr w:name="ProductID" w:val="1 кг"/>
        </w:smartTagPr>
        <w:r w:rsidRPr="008E2EE5">
          <w:rPr>
            <w:sz w:val="26"/>
            <w:szCs w:val="26"/>
          </w:rPr>
          <w:t>1 кг</w:t>
        </w:r>
      </w:smartTag>
      <w:r w:rsidRPr="008E2EE5">
        <w:rPr>
          <w:sz w:val="26"/>
          <w:szCs w:val="26"/>
        </w:rPr>
        <w:t xml:space="preserve"> веса. Особое внимание следует уделять на присутствие в пище белков. Суточная норма белков должна составлять 2,4-2,5 на </w:t>
      </w:r>
      <w:smartTag w:uri="urn:schemas-microsoft-com:office:smarttags" w:element="metricconverter">
        <w:smartTagPr>
          <w:attr w:name="ProductID" w:val="1 кг"/>
        </w:smartTagPr>
        <w:r w:rsidRPr="008E2EE5">
          <w:rPr>
            <w:sz w:val="26"/>
            <w:szCs w:val="26"/>
          </w:rPr>
          <w:t>1 кг</w:t>
        </w:r>
      </w:smartTag>
      <w:r w:rsidRPr="008E2EE5">
        <w:rPr>
          <w:sz w:val="26"/>
          <w:szCs w:val="26"/>
        </w:rPr>
        <w:t xml:space="preserve"> веса, причем белки должны распределяться примерно поровну как животного, так и растительного происхождения. Жиры и углеводы также должны присутствовать в определенной пропорции: жиров 2,0-2,1 на </w:t>
      </w:r>
      <w:smartTag w:uri="urn:schemas-microsoft-com:office:smarttags" w:element="metricconverter">
        <w:smartTagPr>
          <w:attr w:name="ProductID" w:val="1 кг"/>
        </w:smartTagPr>
        <w:r w:rsidRPr="008E2EE5">
          <w:rPr>
            <w:sz w:val="26"/>
            <w:szCs w:val="26"/>
          </w:rPr>
          <w:t>1 кг</w:t>
        </w:r>
      </w:smartTag>
      <w:r w:rsidRPr="008E2EE5">
        <w:rPr>
          <w:sz w:val="26"/>
          <w:szCs w:val="26"/>
        </w:rPr>
        <w:t xml:space="preserve"> веса, углеводов 9,0-10,0 на </w:t>
      </w:r>
      <w:smartTag w:uri="urn:schemas-microsoft-com:office:smarttags" w:element="metricconverter">
        <w:smartTagPr>
          <w:attr w:name="ProductID" w:val="1 кг"/>
        </w:smartTagPr>
        <w:r w:rsidRPr="008E2EE5">
          <w:rPr>
            <w:sz w:val="26"/>
            <w:szCs w:val="26"/>
          </w:rPr>
          <w:t>1 кг</w:t>
        </w:r>
      </w:smartTag>
      <w:r w:rsidRPr="008E2EE5">
        <w:rPr>
          <w:sz w:val="26"/>
          <w:szCs w:val="26"/>
        </w:rPr>
        <w:t xml:space="preserve"> веса. Наиболее ценные продукты питания для тхэквондиста: нежирное мясо, рыба, творог, сыр, яйца, сливочное масло, овсяная и гречневая каша. Большое внимание следует уделить присутствию витаминов, особенно за счет присутствия в рационе большого количества фруктов и овощей.</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Выполнение правил личной гигиены важно для укрепления здоровья и повышения работоспособности тхэквондиста. Основное средство ухода за кожей – регулярное мытье тела. После тренировки необходимо принимать теплый душ. Он хорошо очищает кожу и успокаивающе действует на нервную и сердечно-сосудистую систему. Особо внимательно надо следить за руками. Нежелательно отрабатывать удары на снарядах без забинтованных рук и снарядных перчаток. Важную роль в личной гигиене тхэквондиста играет баня. Баня оказывает также восстановительный и закаливающий эффект.</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Для предупреждения травм необходимо правильно строить и выполнять тренировочный процесс. Прежде, чем приступить к основной части тренировки, тхэквондист должен произвести тщательную разминку. Он должен быть экипирован каппой, шлемом, бандажом, щитками не только на соревнованиях, но и на тренировках. После разминки единоборцам необходимо выполнять упражнения на укрепление мышц, связок и суставов.</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Физическая подготовка является базой достижения высоких результатов в ТХЭКВОНДО (ВТФ). Постепенно физическая подготовленность тхэквондиста по мере роста его квалификации и тренированности должна становиться все более специализированной.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Спортсмены, в том числе и тхэквондисты, должны быть образцом поведения не только на додянге, но и во всем остальном. Своим поведением, отношением к спорту, к учебе, к работе он должен стараться быть примером для своих товарищей.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Для тренировки тхэквондистов используются различные снаряды, и каждый из них имеет свое назначение. Тяжелые мешки служат для отработки одиночных ударов или комбинаций из ударов, при таких нагрузках развиваются силовые параметры удара, легкие мешки служат для выработки чувства дистанции, отработки перемещения на ногах в сочетании с ударами. Пневматические, наливные груши служат для отработки точности ударов, скорости. Набивные и наливные груши особо ценные для отработки нижних, боковых ударов, в сочетании с отработкой точности ударов. Настенные подушки, как </w:t>
      </w:r>
      <w:r w:rsidRPr="008E2EE5">
        <w:rPr>
          <w:rFonts w:ascii="Times New Roman" w:hAnsi="Times New Roman" w:cs="Times New Roman"/>
          <w:sz w:val="26"/>
          <w:szCs w:val="26"/>
        </w:rPr>
        <w:lastRenderedPageBreak/>
        <w:t xml:space="preserve">правило, используются для отработки силы удара и правильного технического исполнения. Для отработки технически правильного выполнения ударов, их комбинаций в сочетании с защитой, точности ударов используются лапы и макивары. Отсутствие снарядов приводит к получению травм, к отсутствию чувства удара и дистанции.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Самостоятельная тренировка тхэквондистом проводится в тех случаях, когда по каким-то причинам нет возможности тренироваться под руководством тренера. В этом случае необходимо работать над теми недостатками, которые вам более всего присущи, на которые часто указывает тренер. Спортсмен регулярно должен записывать и учитывать объём тренировочной работы в индивидуальном дневнике самоконтроля.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При обсуждении подготовки к предстоящему бою надо учесть такие факторы, как психологический настрой на бой. Если соперник неизвестен, произвести разведку, чем выявить манеру его поединка, увидеть его сильные и слабые места и, исходя из этого, правильно построить тактический рисунок боя. Изучать особенности соперника методом обсуждения при тренировочных и соревновательных спаррингах. Использовать видео, фото и другие материалы для анализа учебно-тренировочной и соревновательной деятельности.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После проведенного боя необходимо разобрать итог боя: выявить ошибки и методы их устранения, разобрать тактическое построение боя, отметить сильные и слабые стороны соперника и разобраться, как противостоять сильным сторонам и как надо использовать его слабые стороны. При разборе поединка учесть особенности перемещений, качество нанесенных действий и рассмотреть более рациональные варианты технических действий, и определить причины их отсутствия. </w:t>
      </w:r>
    </w:p>
    <w:p w:rsidR="008E2EE5" w:rsidRPr="008E2EE5" w:rsidRDefault="008E2EE5" w:rsidP="008E2EE5">
      <w:pPr>
        <w:pStyle w:val="ae"/>
        <w:spacing w:before="0" w:beforeAutospacing="0" w:after="0" w:afterAutospacing="0" w:line="276" w:lineRule="auto"/>
        <w:ind w:firstLine="709"/>
        <w:jc w:val="both"/>
        <w:rPr>
          <w:b/>
          <w:bCs/>
          <w:sz w:val="26"/>
          <w:szCs w:val="26"/>
        </w:rPr>
      </w:pP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Практические занятия</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Общая физическая подготовка является базой достижения высоких результатов в ТХЭКВОНДО (ВТФ) и других видах единоборств. Основными средствами ОФП являются: кроссы на различные дистанции, бег в переменном темпе, бег с ускорениями. Спортивные игры: регби, футбол, настольный теннис, баскетбол, ручной мяч. Тяжелоатлетическая подготовка: штанга, гири, тренажёры. Упражнения без отягощений – отжимание от пола, отжимания на брусьях, подтягивание на перекладине, прыжки в длину, прыжки в высоту, толкания ядра, плавание на время и на объём. Лыжные гонки. Туристические походы.</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С повышение спортивного мастерства физическая подготовка смещается в сторону специальной направленности. К средствам СФП относятся: кросс с резкими ускорениями, работа с кувалдой на автомобильной покрышке, броски гирь, упражнения с гирями, толчки, рывки, броски тяжелых мячей, работа со скакалкой, выталкивание штанги от груди, нанесение ударов с тяжестями в руках, отжимание от пола и подтягивание на перекладине в ускоренном темпе, работа на мешках, грушах, настенных подушках с взрывами, при работе на выносливость увеличение раундов до 5 минут и более. При работе на ловкость, координацию движений, вестибулярный аппарат необходимо овладевать разнообразными двигательными навыками.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Тренировки в бассейне с выполнением соревновательных техник с постановкой дыхания.</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lastRenderedPageBreak/>
        <w:t>Совершенствование технико-тактического мастерства:</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sz w:val="26"/>
          <w:szCs w:val="26"/>
        </w:rPr>
        <w:t>Совершенствование прямых, нижних, круговых, задних, боковых ударов ногами.</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sz w:val="26"/>
          <w:szCs w:val="26"/>
        </w:rPr>
        <w:t xml:space="preserve">Защиты от прямых, нижних, круговых, задних, боковых ударов ногами. </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sz w:val="26"/>
          <w:szCs w:val="26"/>
        </w:rPr>
        <w:t xml:space="preserve">Совершенствование двойных и серийных ударов и защита от них. </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sz w:val="26"/>
          <w:szCs w:val="26"/>
        </w:rPr>
        <w:t>Техника и тактика ведения боя на дальней дистанции, работа с соперником, ведущим бой в наступательной манере. Тренировка с соперником, ведущим бой в контратакующей манере с дальней дистанции.</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sz w:val="26"/>
          <w:szCs w:val="26"/>
        </w:rPr>
        <w:t xml:space="preserve">Техника и тактика ведения боя на средней и ближней дистанции. Техника входа и выхода из нее. </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sz w:val="26"/>
          <w:szCs w:val="26"/>
        </w:rPr>
        <w:t xml:space="preserve">Техника и тактика ведения боя в атакующей манере (с высоким соперником, с низким соперником, с лёгким соперником, с тяжёлым соперником). </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sz w:val="26"/>
          <w:szCs w:val="26"/>
        </w:rPr>
        <w:t xml:space="preserve">Техника и тактика ведения боя в контратакующей манере. Удары на опережение. </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sz w:val="26"/>
          <w:szCs w:val="26"/>
        </w:rPr>
        <w:t xml:space="preserve">Техника и тактика ведения боя с соперником, находящимся в левосторонней стойке, правосторонней стойке. </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sz w:val="26"/>
          <w:szCs w:val="26"/>
        </w:rPr>
        <w:t xml:space="preserve">Техника и тактика ведения боя с соперником, выступающим в контратакующей манере. </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sz w:val="26"/>
          <w:szCs w:val="26"/>
        </w:rPr>
        <w:t xml:space="preserve">Упражнения на специальных боксерских снарядах, мешках, макиварах и лапах. </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sz w:val="26"/>
          <w:szCs w:val="26"/>
        </w:rPr>
        <w:t xml:space="preserve">Техника и тактика ведения боя с агрессивным соперником. </w:t>
      </w:r>
    </w:p>
    <w:p w:rsidR="008E2EE5" w:rsidRPr="008E2EE5" w:rsidRDefault="008E2EE5" w:rsidP="00A72371">
      <w:pPr>
        <w:pStyle w:val="ae"/>
        <w:numPr>
          <w:ilvl w:val="0"/>
          <w:numId w:val="29"/>
        </w:numPr>
        <w:tabs>
          <w:tab w:val="clear" w:pos="1485"/>
          <w:tab w:val="num" w:pos="360"/>
        </w:tabs>
        <w:spacing w:before="0" w:beforeAutospacing="0" w:after="0" w:afterAutospacing="0" w:line="276" w:lineRule="auto"/>
        <w:ind w:left="0" w:firstLine="709"/>
        <w:jc w:val="both"/>
        <w:rPr>
          <w:sz w:val="26"/>
          <w:szCs w:val="26"/>
        </w:rPr>
      </w:pPr>
      <w:r w:rsidRPr="008E2EE5">
        <w:rPr>
          <w:sz w:val="26"/>
          <w:szCs w:val="26"/>
        </w:rPr>
        <w:t>Техника и тактика ведения боя с универсальным соперником.</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Вольные и условные бои являются средством закрепления навыков, отработок в совершенствовании технико-тактического мастерства и подготовка к предстоящим соревнованиям. Проведение до 80 тренировочных боёв к главному соревнованию.</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Соревнования и спарринги для тхэквондистов высокой квалификации являются не только целые тренировки, но и при правильном их использовании, эффективным средством повышения специальной подготовленности. Нельзя достигнуть высокого уровня подготовленности лишь за счет увеличения объема и интенсивности тренировок, без регулярного участия в соревнованиях, в процессе которых развивается специальное соревновательное качество (чувство удара, чувство дистанции, интуиция), тактическое мастерство, волевые качества. </w:t>
      </w:r>
    </w:p>
    <w:p w:rsidR="008E2EE5" w:rsidRPr="008E2EE5" w:rsidRDefault="008E2EE5" w:rsidP="008E2EE5">
      <w:pPr>
        <w:pStyle w:val="ae"/>
        <w:spacing w:before="0" w:beforeAutospacing="0" w:after="0" w:afterAutospacing="0" w:line="276" w:lineRule="auto"/>
        <w:ind w:firstLine="709"/>
        <w:jc w:val="both"/>
        <w:rPr>
          <w:rFonts w:eastAsia="Arial Unicode MS"/>
          <w:b/>
          <w:bCs/>
          <w:sz w:val="26"/>
          <w:szCs w:val="26"/>
        </w:rPr>
      </w:pPr>
    </w:p>
    <w:p w:rsidR="008E2EE5" w:rsidRPr="008E2EE5" w:rsidRDefault="00A32583" w:rsidP="00A32583">
      <w:pPr>
        <w:pStyle w:val="2"/>
        <w:spacing w:before="0" w:after="0" w:line="276" w:lineRule="auto"/>
        <w:ind w:firstLine="709"/>
        <w:rPr>
          <w:rFonts w:ascii="Times New Roman" w:eastAsia="Arial Unicode MS" w:hAnsi="Times New Roman" w:cs="Times New Roman"/>
          <w:bCs w:val="0"/>
          <w:i w:val="0"/>
          <w:iCs w:val="0"/>
          <w:sz w:val="26"/>
          <w:szCs w:val="26"/>
        </w:rPr>
      </w:pPr>
      <w:bookmarkStart w:id="28" w:name="_Toc181962024"/>
      <w:r>
        <w:rPr>
          <w:rFonts w:ascii="Times New Roman" w:eastAsia="Arial Unicode MS" w:hAnsi="Times New Roman" w:cs="Times New Roman"/>
          <w:bCs w:val="0"/>
          <w:i w:val="0"/>
          <w:iCs w:val="0"/>
          <w:sz w:val="26"/>
          <w:szCs w:val="26"/>
        </w:rPr>
        <w:t>4.1.11</w:t>
      </w:r>
      <w:r w:rsidR="008E2EE5" w:rsidRPr="008E2EE5">
        <w:rPr>
          <w:rFonts w:ascii="Times New Roman" w:eastAsia="Arial Unicode MS" w:hAnsi="Times New Roman" w:cs="Times New Roman"/>
          <w:bCs w:val="0"/>
          <w:i w:val="0"/>
          <w:iCs w:val="0"/>
          <w:sz w:val="26"/>
          <w:szCs w:val="26"/>
        </w:rPr>
        <w:t>. УЧЕБНЫЙ МАТЕРИАЛ</w:t>
      </w:r>
      <w:bookmarkEnd w:id="28"/>
      <w:r w:rsidR="008E2EE5" w:rsidRPr="008E2EE5">
        <w:rPr>
          <w:rFonts w:ascii="Times New Roman" w:eastAsia="Arial Unicode MS" w:hAnsi="Times New Roman" w:cs="Times New Roman"/>
          <w:bCs w:val="0"/>
          <w:i w:val="0"/>
          <w:iCs w:val="0"/>
          <w:sz w:val="26"/>
          <w:szCs w:val="26"/>
        </w:rPr>
        <w:t xml:space="preserve"> </w:t>
      </w:r>
      <w:r>
        <w:rPr>
          <w:rFonts w:ascii="Times New Roman" w:eastAsia="Arial Unicode MS" w:hAnsi="Times New Roman" w:cs="Times New Roman"/>
          <w:bCs w:val="0"/>
          <w:i w:val="0"/>
          <w:iCs w:val="0"/>
          <w:sz w:val="26"/>
          <w:szCs w:val="26"/>
        </w:rPr>
        <w:t xml:space="preserve"> </w:t>
      </w:r>
      <w:bookmarkStart w:id="29" w:name="_Toc181962025"/>
      <w:r w:rsidR="008E2EE5" w:rsidRPr="008E2EE5">
        <w:rPr>
          <w:rFonts w:ascii="Times New Roman" w:eastAsia="Arial Unicode MS" w:hAnsi="Times New Roman" w:cs="Times New Roman"/>
          <w:bCs w:val="0"/>
          <w:i w:val="0"/>
          <w:iCs w:val="0"/>
          <w:sz w:val="26"/>
          <w:szCs w:val="26"/>
        </w:rPr>
        <w:t xml:space="preserve">И МЕТОДИЧЕСКИЕ РЕКОМЕНДАЦИИ </w:t>
      </w:r>
      <w:r>
        <w:rPr>
          <w:rFonts w:ascii="Times New Roman" w:eastAsia="Arial Unicode MS" w:hAnsi="Times New Roman" w:cs="Times New Roman"/>
          <w:bCs w:val="0"/>
          <w:i w:val="0"/>
          <w:iCs w:val="0"/>
          <w:sz w:val="26"/>
          <w:szCs w:val="26"/>
        </w:rPr>
        <w:t xml:space="preserve"> </w:t>
      </w:r>
      <w:r w:rsidR="008E2EE5" w:rsidRPr="008E2EE5">
        <w:rPr>
          <w:rFonts w:ascii="Times New Roman" w:eastAsia="Arial Unicode MS" w:hAnsi="Times New Roman" w:cs="Times New Roman"/>
          <w:bCs w:val="0"/>
          <w:i w:val="0"/>
          <w:iCs w:val="0"/>
          <w:sz w:val="26"/>
          <w:szCs w:val="26"/>
        </w:rPr>
        <w:t>для групп высшего спортивного мастерства</w:t>
      </w:r>
      <w:bookmarkEnd w:id="29"/>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eastAsia="Arial Unicode MS" w:hAnsi="Times New Roman" w:cs="Times New Roman"/>
          <w:bCs/>
          <w:sz w:val="26"/>
          <w:szCs w:val="26"/>
        </w:rPr>
        <w:t xml:space="preserve">Занятия в группах высшего спортивного мастерства предусматривают развитие высокого уровня профессионализма в деятельности спортсмена. </w:t>
      </w:r>
      <w:r w:rsidRPr="008E2EE5">
        <w:rPr>
          <w:rFonts w:ascii="Times New Roman" w:hAnsi="Times New Roman" w:cs="Times New Roman"/>
          <w:sz w:val="26"/>
          <w:szCs w:val="26"/>
        </w:rPr>
        <w:t xml:space="preserve">Профессиональное личностное развитие не может происходить в отрыве от общего развития человека, поэтому включает все компоненты целостного развития личности; </w:t>
      </w:r>
    </w:p>
    <w:p w:rsidR="008E2EE5" w:rsidRPr="008E2EE5" w:rsidRDefault="008E2EE5" w:rsidP="00A72371">
      <w:pPr>
        <w:numPr>
          <w:ilvl w:val="0"/>
          <w:numId w:val="30"/>
        </w:numPr>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sz w:val="26"/>
          <w:szCs w:val="26"/>
        </w:rPr>
        <w:lastRenderedPageBreak/>
        <w:t xml:space="preserve">Этот процесс имеет ряд стадий, для выделения которых могут быть самые различные основания; каждая стадия характеризуется единством и достаточностью личностных признаков, удерживающих период в границах качественной определенности; </w:t>
      </w:r>
    </w:p>
    <w:p w:rsidR="008E2EE5" w:rsidRPr="008E2EE5" w:rsidRDefault="008E2EE5" w:rsidP="00A72371">
      <w:pPr>
        <w:numPr>
          <w:ilvl w:val="0"/>
          <w:numId w:val="30"/>
        </w:numPr>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Становление человека как профессионала тесно связано с его развитием как личности; личностное пространство шире профессионального и существенно влияет на него. Личность человека обычно оказывает позитивное влияние на выбор профессии, на ход профессиональной адаптации, профессиональной самореализации, стимулирует профессиональное мастерство и творчество. </w:t>
      </w:r>
    </w:p>
    <w:p w:rsidR="008E2EE5" w:rsidRPr="008E2EE5" w:rsidRDefault="008E2EE5" w:rsidP="00A72371">
      <w:pPr>
        <w:numPr>
          <w:ilvl w:val="0"/>
          <w:numId w:val="30"/>
        </w:numPr>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Профессиональные качества личности по мере их становления и развития начинают оказывать обратное (позитивное или негативное) влияние на личность; </w:t>
      </w:r>
    </w:p>
    <w:p w:rsidR="008E2EE5" w:rsidRPr="008E2EE5" w:rsidRDefault="008E2EE5" w:rsidP="00A72371">
      <w:pPr>
        <w:numPr>
          <w:ilvl w:val="0"/>
          <w:numId w:val="30"/>
        </w:numPr>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Профессиональное развитие личности – это процесс встречного движения социума и индивида; он характеризуется единством социального заказа и потребностей человека в создании собственной жизни как уникальной; </w:t>
      </w:r>
    </w:p>
    <w:p w:rsidR="008E2EE5" w:rsidRPr="008E2EE5" w:rsidRDefault="008E2EE5" w:rsidP="00A72371">
      <w:pPr>
        <w:numPr>
          <w:ilvl w:val="0"/>
          <w:numId w:val="30"/>
        </w:numPr>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Содержание профессионального развития как социально-педагогического явления включает единство и борьбу противоположностей: внутренних потребностей, мотивов и внешних целей и задач, процессов внешнего воздействия и интериоризации, взаимодействия и взаимосодействия, что обеспечивает его реальную динамику и полноценное достижение профессионализма личности и деятельности; </w:t>
      </w:r>
    </w:p>
    <w:p w:rsidR="008E2EE5" w:rsidRPr="008E2EE5" w:rsidRDefault="008E2EE5" w:rsidP="00A72371">
      <w:pPr>
        <w:numPr>
          <w:ilvl w:val="0"/>
          <w:numId w:val="30"/>
        </w:numPr>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Профессиональное становление зависит как от факторов субъективного характера (например, склонности, возможности, способности, ценностные ориентации, мотивационная готовность и т.д.), так и от объективных (например, значимость профессии в обществе, правовой и общественной ее статус и др.); </w:t>
      </w:r>
    </w:p>
    <w:p w:rsidR="008E2EE5" w:rsidRPr="008E2EE5" w:rsidRDefault="008E2EE5" w:rsidP="00A72371">
      <w:pPr>
        <w:numPr>
          <w:ilvl w:val="0"/>
          <w:numId w:val="30"/>
        </w:numPr>
        <w:spacing w:after="0" w:line="276" w:lineRule="auto"/>
        <w:ind w:left="0"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Профессиональное развитие предстает как органическое единство внешнего и внутреннего мира индивида, объективных и субъективных факторов, а непрерывное профессиональное образование выступает как средство, условие этого взаимодействия, основание для достижения высокого профессионализма личности и деятельности.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Целостность и непрерывность профессионально-личностного развития специалиста мы рассматриваем как процесс в рамках системно-целостного подхода, объединяющего, все звенья профессионального образования, социального и профессионального становления спортсмена. </w:t>
      </w:r>
    </w:p>
    <w:p w:rsidR="008E2EE5" w:rsidRPr="008E2EE5" w:rsidRDefault="008E2EE5" w:rsidP="008E2EE5">
      <w:pPr>
        <w:pStyle w:val="afe"/>
        <w:spacing w:line="276" w:lineRule="auto"/>
        <w:ind w:left="0" w:firstLine="709"/>
        <w:jc w:val="both"/>
        <w:rPr>
          <w:sz w:val="26"/>
          <w:szCs w:val="26"/>
        </w:rPr>
      </w:pPr>
      <w:r w:rsidRPr="008E2EE5">
        <w:rPr>
          <w:sz w:val="26"/>
          <w:szCs w:val="26"/>
        </w:rPr>
        <w:t xml:space="preserve">Каждый спортсмен в своей деятельности стремиться к общественному признанию и самоутверждению. Позитивная общественная оценка его достижений является для него стимулом к дальнейшему совершенствованию. И напротив, негативная оценка деятельности может создать у спортсмена устойчивую фрустрацию, демобилизующую его стремление к дальнейшей работе. </w:t>
      </w:r>
    </w:p>
    <w:p w:rsidR="008E2EE5" w:rsidRPr="008E2EE5" w:rsidRDefault="008E2EE5" w:rsidP="008E2EE5">
      <w:pPr>
        <w:pStyle w:val="afe"/>
        <w:spacing w:line="276" w:lineRule="auto"/>
        <w:ind w:left="0" w:firstLine="709"/>
        <w:jc w:val="both"/>
        <w:rPr>
          <w:sz w:val="26"/>
          <w:szCs w:val="26"/>
        </w:rPr>
      </w:pPr>
      <w:r w:rsidRPr="008E2EE5">
        <w:rPr>
          <w:sz w:val="26"/>
          <w:szCs w:val="26"/>
        </w:rPr>
        <w:t xml:space="preserve"> Изучение высших достижений спортсменов ТХЭКВОНДО (ВТФ) поможет раскрыть закономерности формирования его общественно-политических и моральных убеждений, мотивации достижений, стержневых черт характера. </w:t>
      </w:r>
      <w:r w:rsidRPr="008E2EE5">
        <w:rPr>
          <w:bCs/>
          <w:sz w:val="26"/>
          <w:szCs w:val="26"/>
        </w:rPr>
        <w:t>На сегодня с</w:t>
      </w:r>
      <w:r w:rsidRPr="008E2EE5">
        <w:rPr>
          <w:sz w:val="26"/>
          <w:szCs w:val="26"/>
        </w:rPr>
        <w:t>уществуют некоторые специфические особенности подготовки спортсмена к соревнованиям. В ТХЭКВОНДО (ВТФ) условия проведения соревнований отличаются от условий тренировочных занятий. Эти отличия сводятся в основном к следующему:</w:t>
      </w:r>
    </w:p>
    <w:p w:rsidR="008E2EE5" w:rsidRPr="008E2EE5" w:rsidRDefault="008E2EE5" w:rsidP="00A72371">
      <w:pPr>
        <w:pStyle w:val="a6"/>
        <w:widowControl/>
        <w:numPr>
          <w:ilvl w:val="0"/>
          <w:numId w:val="31"/>
        </w:numPr>
        <w:tabs>
          <w:tab w:val="clear" w:pos="1440"/>
          <w:tab w:val="num" w:pos="360"/>
        </w:tabs>
        <w:autoSpaceDE/>
        <w:autoSpaceDN/>
        <w:spacing w:line="276" w:lineRule="auto"/>
        <w:ind w:left="0" w:firstLine="709"/>
        <w:jc w:val="both"/>
        <w:rPr>
          <w:sz w:val="26"/>
          <w:szCs w:val="26"/>
        </w:rPr>
      </w:pPr>
      <w:r w:rsidRPr="008E2EE5">
        <w:rPr>
          <w:sz w:val="26"/>
          <w:szCs w:val="26"/>
        </w:rPr>
        <w:lastRenderedPageBreak/>
        <w:t>Соревнования всегда значимы для спортсмена, потому что: на соревнованиях присутствуют зрители, о них пишут в прессе, показывают по телевидению, снимают видео фильмы, следовательно, они являются публичным зрелищем, а деятельность участвующих в них спортсменов приобретает общественную значимость и получает общественную оценку;</w:t>
      </w:r>
    </w:p>
    <w:p w:rsidR="008E2EE5" w:rsidRPr="008E2EE5" w:rsidRDefault="008E2EE5" w:rsidP="00A72371">
      <w:pPr>
        <w:pStyle w:val="a6"/>
        <w:widowControl/>
        <w:numPr>
          <w:ilvl w:val="0"/>
          <w:numId w:val="31"/>
        </w:numPr>
        <w:tabs>
          <w:tab w:val="clear" w:pos="1440"/>
          <w:tab w:val="num" w:pos="360"/>
        </w:tabs>
        <w:autoSpaceDE/>
        <w:autoSpaceDN/>
        <w:spacing w:line="276" w:lineRule="auto"/>
        <w:ind w:left="0" w:firstLine="709"/>
        <w:jc w:val="both"/>
        <w:rPr>
          <w:sz w:val="26"/>
          <w:szCs w:val="26"/>
        </w:rPr>
      </w:pPr>
      <w:r w:rsidRPr="008E2EE5">
        <w:rPr>
          <w:sz w:val="26"/>
          <w:szCs w:val="26"/>
        </w:rPr>
        <w:t>Соревнования – это всегда проверка правильности подготовки, целесообразности затраченных усилий и времени, результаты соревнований фиксируются официально и в отличие от результатов, показанных на тренировочных занятиях, дают право на присвоение спортивных разрядов и званий – в этом личная значимость соревнований;</w:t>
      </w:r>
    </w:p>
    <w:p w:rsidR="008E2EE5" w:rsidRPr="008E2EE5" w:rsidRDefault="008E2EE5" w:rsidP="00A72371">
      <w:pPr>
        <w:pStyle w:val="a6"/>
        <w:widowControl/>
        <w:numPr>
          <w:ilvl w:val="0"/>
          <w:numId w:val="31"/>
        </w:numPr>
        <w:tabs>
          <w:tab w:val="clear" w:pos="1440"/>
          <w:tab w:val="num" w:pos="360"/>
        </w:tabs>
        <w:autoSpaceDE/>
        <w:autoSpaceDN/>
        <w:spacing w:line="276" w:lineRule="auto"/>
        <w:ind w:left="0" w:firstLine="709"/>
        <w:jc w:val="both"/>
        <w:rPr>
          <w:sz w:val="26"/>
          <w:szCs w:val="26"/>
        </w:rPr>
      </w:pPr>
      <w:r w:rsidRPr="008E2EE5">
        <w:rPr>
          <w:sz w:val="26"/>
          <w:szCs w:val="26"/>
        </w:rPr>
        <w:t>В соревнованиях всегда есть противник, и итог определяется как результат взаимодействия с ним.</w:t>
      </w:r>
    </w:p>
    <w:p w:rsidR="008E2EE5" w:rsidRPr="008E2EE5" w:rsidRDefault="008E2EE5" w:rsidP="00A72371">
      <w:pPr>
        <w:pStyle w:val="a6"/>
        <w:widowControl/>
        <w:numPr>
          <w:ilvl w:val="0"/>
          <w:numId w:val="31"/>
        </w:numPr>
        <w:tabs>
          <w:tab w:val="clear" w:pos="1440"/>
          <w:tab w:val="num" w:pos="360"/>
        </w:tabs>
        <w:autoSpaceDE/>
        <w:autoSpaceDN/>
        <w:spacing w:line="276" w:lineRule="auto"/>
        <w:ind w:left="0" w:firstLine="709"/>
        <w:jc w:val="both"/>
        <w:rPr>
          <w:sz w:val="26"/>
          <w:szCs w:val="26"/>
        </w:rPr>
      </w:pPr>
      <w:r w:rsidRPr="008E2EE5">
        <w:rPr>
          <w:sz w:val="26"/>
          <w:szCs w:val="26"/>
        </w:rPr>
        <w:t>В соревнованиях принимают участие судьи, регламентирующие и оценивающие в соответствии с правилами соревнований деятельность спортсмена;</w:t>
      </w:r>
    </w:p>
    <w:p w:rsidR="008E2EE5" w:rsidRPr="008E2EE5" w:rsidRDefault="008E2EE5" w:rsidP="00A72371">
      <w:pPr>
        <w:pStyle w:val="a6"/>
        <w:widowControl/>
        <w:numPr>
          <w:ilvl w:val="0"/>
          <w:numId w:val="31"/>
        </w:numPr>
        <w:tabs>
          <w:tab w:val="clear" w:pos="1440"/>
          <w:tab w:val="num" w:pos="360"/>
        </w:tabs>
        <w:autoSpaceDE/>
        <w:autoSpaceDN/>
        <w:spacing w:line="276" w:lineRule="auto"/>
        <w:ind w:left="0" w:firstLine="709"/>
        <w:jc w:val="both"/>
        <w:rPr>
          <w:sz w:val="26"/>
          <w:szCs w:val="26"/>
        </w:rPr>
      </w:pPr>
      <w:r w:rsidRPr="008E2EE5">
        <w:rPr>
          <w:sz w:val="26"/>
          <w:szCs w:val="26"/>
        </w:rPr>
        <w:t>В соревнованиях ограничено число раундов;</w:t>
      </w:r>
    </w:p>
    <w:p w:rsidR="008E2EE5" w:rsidRPr="008E2EE5" w:rsidRDefault="008E2EE5" w:rsidP="00A72371">
      <w:pPr>
        <w:pStyle w:val="a6"/>
        <w:widowControl/>
        <w:numPr>
          <w:ilvl w:val="0"/>
          <w:numId w:val="31"/>
        </w:numPr>
        <w:tabs>
          <w:tab w:val="clear" w:pos="1440"/>
          <w:tab w:val="num" w:pos="360"/>
        </w:tabs>
        <w:autoSpaceDE/>
        <w:autoSpaceDN/>
        <w:spacing w:line="276" w:lineRule="auto"/>
        <w:ind w:left="0" w:firstLine="709"/>
        <w:jc w:val="both"/>
        <w:rPr>
          <w:sz w:val="26"/>
          <w:szCs w:val="26"/>
        </w:rPr>
      </w:pPr>
      <w:r w:rsidRPr="008E2EE5">
        <w:rPr>
          <w:sz w:val="26"/>
          <w:szCs w:val="26"/>
        </w:rPr>
        <w:t>Время, в течение которого спортсмен может оценить возникшую соревновательную ситуацию, принять самостоятельное решение, лимитировано и часто чрезвычайно мало (в тренировке ему может помочь тренер);</w:t>
      </w:r>
    </w:p>
    <w:p w:rsidR="008E2EE5" w:rsidRPr="008E2EE5" w:rsidRDefault="008E2EE5" w:rsidP="00A72371">
      <w:pPr>
        <w:pStyle w:val="a6"/>
        <w:widowControl/>
        <w:numPr>
          <w:ilvl w:val="0"/>
          <w:numId w:val="31"/>
        </w:numPr>
        <w:tabs>
          <w:tab w:val="clear" w:pos="1440"/>
          <w:tab w:val="num" w:pos="360"/>
        </w:tabs>
        <w:autoSpaceDE/>
        <w:autoSpaceDN/>
        <w:spacing w:line="276" w:lineRule="auto"/>
        <w:ind w:left="0" w:firstLine="709"/>
        <w:jc w:val="both"/>
        <w:rPr>
          <w:sz w:val="26"/>
          <w:szCs w:val="26"/>
        </w:rPr>
      </w:pPr>
      <w:r w:rsidRPr="008E2EE5">
        <w:rPr>
          <w:sz w:val="26"/>
          <w:szCs w:val="26"/>
        </w:rPr>
        <w:t>Соревнование может проходить в непривычных условиях- климатических, временных, метеорологических, при внушающих воздействие противников, судей, товарищей по команде, зрителей и т.д.</w:t>
      </w:r>
    </w:p>
    <w:p w:rsidR="008E2EE5" w:rsidRPr="008E2EE5" w:rsidRDefault="008E2EE5" w:rsidP="008E2EE5">
      <w:pPr>
        <w:pStyle w:val="a6"/>
        <w:spacing w:line="276" w:lineRule="auto"/>
        <w:ind w:firstLine="709"/>
        <w:jc w:val="both"/>
        <w:rPr>
          <w:sz w:val="26"/>
          <w:szCs w:val="26"/>
        </w:rPr>
      </w:pPr>
      <w:r w:rsidRPr="008E2EE5">
        <w:rPr>
          <w:sz w:val="26"/>
          <w:szCs w:val="26"/>
        </w:rPr>
        <w:t>Суммарное воздействие соревновательных условий вызывает у спортсменов состояние нервно-психического напряжения, которое они не испытывают или испытывают в значительно меньшей степени во время тренировочных занятий.</w:t>
      </w:r>
    </w:p>
    <w:p w:rsidR="008E2EE5" w:rsidRPr="008E2EE5" w:rsidRDefault="008E2EE5" w:rsidP="008E2EE5">
      <w:pPr>
        <w:pStyle w:val="a6"/>
        <w:spacing w:line="276" w:lineRule="auto"/>
        <w:ind w:firstLine="709"/>
        <w:jc w:val="both"/>
        <w:rPr>
          <w:sz w:val="26"/>
          <w:szCs w:val="26"/>
        </w:rPr>
      </w:pPr>
      <w:r w:rsidRPr="008E2EE5">
        <w:rPr>
          <w:sz w:val="26"/>
          <w:szCs w:val="26"/>
        </w:rPr>
        <w:t xml:space="preserve">Следовательно, чтобы реализовать в соревнованиях все свои возможности, спортсмен должен: </w:t>
      </w:r>
    </w:p>
    <w:p w:rsidR="008E2EE5" w:rsidRPr="008E2EE5" w:rsidRDefault="008E2EE5" w:rsidP="00A72371">
      <w:pPr>
        <w:pStyle w:val="a6"/>
        <w:widowControl/>
        <w:numPr>
          <w:ilvl w:val="0"/>
          <w:numId w:val="32"/>
        </w:numPr>
        <w:tabs>
          <w:tab w:val="clear" w:pos="720"/>
          <w:tab w:val="num" w:pos="360"/>
        </w:tabs>
        <w:autoSpaceDE/>
        <w:autoSpaceDN/>
        <w:spacing w:line="276" w:lineRule="auto"/>
        <w:ind w:left="0" w:firstLine="709"/>
        <w:jc w:val="both"/>
        <w:rPr>
          <w:sz w:val="26"/>
          <w:szCs w:val="26"/>
        </w:rPr>
      </w:pPr>
      <w:r w:rsidRPr="008E2EE5">
        <w:rPr>
          <w:sz w:val="26"/>
          <w:szCs w:val="26"/>
        </w:rPr>
        <w:t>действовать в разнообразных условиях, не поддаваясь внушающему влиянию других людей, успеха или неудачи;</w:t>
      </w:r>
    </w:p>
    <w:p w:rsidR="008E2EE5" w:rsidRPr="008E2EE5" w:rsidRDefault="008E2EE5" w:rsidP="00A72371">
      <w:pPr>
        <w:pStyle w:val="a6"/>
        <w:widowControl/>
        <w:numPr>
          <w:ilvl w:val="0"/>
          <w:numId w:val="32"/>
        </w:numPr>
        <w:tabs>
          <w:tab w:val="clear" w:pos="720"/>
          <w:tab w:val="num" w:pos="360"/>
        </w:tabs>
        <w:autoSpaceDE/>
        <w:autoSpaceDN/>
        <w:spacing w:line="276" w:lineRule="auto"/>
        <w:ind w:left="0" w:firstLine="709"/>
        <w:jc w:val="both"/>
        <w:rPr>
          <w:sz w:val="26"/>
          <w:szCs w:val="26"/>
        </w:rPr>
      </w:pPr>
      <w:r w:rsidRPr="008E2EE5">
        <w:rPr>
          <w:sz w:val="26"/>
          <w:szCs w:val="26"/>
        </w:rPr>
        <w:t>выполнять необходимые движения и действия с высокой степенью точности, чтобы свести к минимуму число ошибок;</w:t>
      </w:r>
    </w:p>
    <w:p w:rsidR="008E2EE5" w:rsidRPr="008E2EE5" w:rsidRDefault="008E2EE5" w:rsidP="00A72371">
      <w:pPr>
        <w:pStyle w:val="a6"/>
        <w:widowControl/>
        <w:numPr>
          <w:ilvl w:val="0"/>
          <w:numId w:val="32"/>
        </w:numPr>
        <w:tabs>
          <w:tab w:val="clear" w:pos="720"/>
          <w:tab w:val="num" w:pos="360"/>
        </w:tabs>
        <w:autoSpaceDE/>
        <w:autoSpaceDN/>
        <w:spacing w:line="276" w:lineRule="auto"/>
        <w:ind w:left="0" w:firstLine="709"/>
        <w:jc w:val="both"/>
        <w:rPr>
          <w:sz w:val="26"/>
          <w:szCs w:val="26"/>
        </w:rPr>
      </w:pPr>
      <w:r w:rsidRPr="008E2EE5">
        <w:rPr>
          <w:sz w:val="26"/>
          <w:szCs w:val="26"/>
        </w:rPr>
        <w:t>быстро и правильно оценивать соревновательную обстановку, принимать решения и, не колеблясь, их осуществлять;</w:t>
      </w:r>
    </w:p>
    <w:p w:rsidR="008E2EE5" w:rsidRPr="008E2EE5" w:rsidRDefault="008E2EE5" w:rsidP="00A72371">
      <w:pPr>
        <w:pStyle w:val="a6"/>
        <w:widowControl/>
        <w:numPr>
          <w:ilvl w:val="0"/>
          <w:numId w:val="32"/>
        </w:numPr>
        <w:tabs>
          <w:tab w:val="clear" w:pos="720"/>
          <w:tab w:val="num" w:pos="360"/>
        </w:tabs>
        <w:autoSpaceDE/>
        <w:autoSpaceDN/>
        <w:spacing w:line="276" w:lineRule="auto"/>
        <w:ind w:left="0" w:firstLine="709"/>
        <w:jc w:val="both"/>
        <w:rPr>
          <w:sz w:val="26"/>
          <w:szCs w:val="26"/>
        </w:rPr>
      </w:pPr>
      <w:r w:rsidRPr="008E2EE5">
        <w:rPr>
          <w:sz w:val="26"/>
          <w:szCs w:val="26"/>
        </w:rPr>
        <w:t>самостоятельно регулировать состояние нервно- психического напряжения.</w:t>
      </w:r>
    </w:p>
    <w:p w:rsidR="008E2EE5" w:rsidRPr="008E2EE5" w:rsidRDefault="008E2EE5" w:rsidP="008E2EE5">
      <w:pPr>
        <w:pStyle w:val="afe"/>
        <w:tabs>
          <w:tab w:val="num" w:pos="360"/>
        </w:tabs>
        <w:spacing w:line="276" w:lineRule="auto"/>
        <w:ind w:left="0" w:firstLine="709"/>
        <w:jc w:val="both"/>
        <w:rPr>
          <w:sz w:val="26"/>
          <w:szCs w:val="26"/>
        </w:rPr>
      </w:pPr>
      <w:r w:rsidRPr="008E2EE5">
        <w:rPr>
          <w:sz w:val="26"/>
          <w:szCs w:val="26"/>
        </w:rPr>
        <w:t>В процессе профессионального развития спортсмена происходит формирования его общественно-политических и моральных убеждений, его мотивации достижений, стержневых черт характера. При этом, важно помнить, что непосредственно влияют на процесс формирования всех этих компонентов как личности тренера, так и социальная среда воспитанника. В этом плане педагогическая поддержка повышает эффективность профессионально-личностного становления спортсмена при соблюдении следующих условий.</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lastRenderedPageBreak/>
        <w:t>Важным условием формирования мировоззрения</w:t>
      </w:r>
      <w:r w:rsidRPr="008E2EE5">
        <w:rPr>
          <w:rFonts w:ascii="Times New Roman" w:hAnsi="Times New Roman" w:cs="Times New Roman"/>
          <w:b/>
          <w:sz w:val="26"/>
          <w:szCs w:val="26"/>
        </w:rPr>
        <w:t xml:space="preserve"> </w:t>
      </w:r>
      <w:r w:rsidRPr="008E2EE5">
        <w:rPr>
          <w:rFonts w:ascii="Times New Roman" w:hAnsi="Times New Roman" w:cs="Times New Roman"/>
          <w:sz w:val="26"/>
          <w:szCs w:val="26"/>
        </w:rPr>
        <w:t xml:space="preserve">спортсменов является глубокое осознание всеми специалистами взаимосвязи идейно-воспитательного и учебно-тренировочного процесса.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Следующее условие формирования спортивного мировоззрения</w:t>
      </w:r>
      <w:r w:rsidRPr="008E2EE5">
        <w:rPr>
          <w:rFonts w:ascii="Times New Roman" w:hAnsi="Times New Roman" w:cs="Times New Roman"/>
          <w:b/>
          <w:sz w:val="26"/>
          <w:szCs w:val="26"/>
        </w:rPr>
        <w:t xml:space="preserve"> </w:t>
      </w:r>
      <w:r w:rsidRPr="008E2EE5">
        <w:rPr>
          <w:rFonts w:ascii="Times New Roman" w:hAnsi="Times New Roman" w:cs="Times New Roman"/>
          <w:sz w:val="26"/>
          <w:szCs w:val="26"/>
        </w:rPr>
        <w:t>– развитие качеств личности, свойственных спортсмену высокого класса. (Например, стремление к лидерству – черта, которая может формироваться в любом спортивном коллективе).</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И наконец – развитие у спортсменов положительных мотивов повышения спортивного мастерства.</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Прежде всего необходимо создавать возможность формирования мировоззрения спортсмена, его моральных и волевых качеств, мотивов, затем учитывать средства развития специальных качеств, необходимых для успеха в данном виде спорта, и в результате этого – средства регуляции и различного рода внушения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Средства внушения нужны, во-первых, при необходимости оптимизировать процесс восстановления (например, улучшить ночной сон или повысить эффект отдыха между дневными и вечерними тренировочными занятиями); во-вторых, при психических срывах, различного рода неврозах; в-третьих, перед выступлением в состязании. </w:t>
      </w:r>
    </w:p>
    <w:p w:rsidR="008E2EE5" w:rsidRPr="008E2EE5" w:rsidRDefault="008E2EE5" w:rsidP="008E2EE5">
      <w:pPr>
        <w:pStyle w:val="22"/>
        <w:spacing w:line="276" w:lineRule="auto"/>
        <w:ind w:firstLine="709"/>
        <w:jc w:val="both"/>
        <w:rPr>
          <w:bCs/>
          <w:sz w:val="26"/>
          <w:szCs w:val="26"/>
        </w:rPr>
      </w:pPr>
      <w:r w:rsidRPr="008E2EE5">
        <w:rPr>
          <w:bCs/>
          <w:sz w:val="26"/>
          <w:szCs w:val="26"/>
        </w:rPr>
        <w:t xml:space="preserve">Бывает, что уровень мотивации достижений достаточно высокий, но преобладают мотивы избежание неудачи. На почве такого мотива возникает повышенная, хотя и скрытая, тревожность. Пока идёт тренировочный процесс, она не проявляется. Но чем ответственней соревнования, тем вероятней срыв. </w:t>
      </w:r>
    </w:p>
    <w:p w:rsidR="008E2EE5" w:rsidRPr="008E2EE5" w:rsidRDefault="008E2EE5" w:rsidP="008E2EE5">
      <w:pPr>
        <w:pStyle w:val="a6"/>
        <w:spacing w:line="276" w:lineRule="auto"/>
        <w:ind w:firstLine="709"/>
        <w:jc w:val="both"/>
        <w:rPr>
          <w:sz w:val="26"/>
          <w:szCs w:val="26"/>
        </w:rPr>
      </w:pPr>
      <w:r w:rsidRPr="008E2EE5">
        <w:rPr>
          <w:sz w:val="26"/>
          <w:szCs w:val="26"/>
        </w:rPr>
        <w:t>ТХЭКВОНДО (ВТФ) как вид спорта предъявляет исключительно высокие требования к психике спортсмена. Значительно легче достичь определенного уровня физической и технико-тактической готовности к турниру, чем готовности психологической.</w:t>
      </w:r>
    </w:p>
    <w:p w:rsidR="008E2EE5" w:rsidRPr="008E2EE5" w:rsidRDefault="008E2EE5" w:rsidP="008E2EE5">
      <w:pPr>
        <w:pStyle w:val="a6"/>
        <w:spacing w:line="276" w:lineRule="auto"/>
        <w:ind w:firstLine="709"/>
        <w:jc w:val="both"/>
        <w:rPr>
          <w:sz w:val="26"/>
          <w:szCs w:val="26"/>
        </w:rPr>
      </w:pPr>
      <w:r w:rsidRPr="008E2EE5">
        <w:rPr>
          <w:sz w:val="26"/>
          <w:szCs w:val="26"/>
        </w:rPr>
        <w:t>Состояние психологической подготовленности играет особую роль, зачастую оно является решающим в схватке. Спортсмен, не умеющий совладать с чрезмерным возбуждением накануне выхода на ринг или додянге, неуверенный в своих силах, во время боя не сможет быстро мобилизоваться и разумно действовать. Наоборот, если он хорошо психологически подготовлен, спокоен, уверен в себе, легко управляет своим настроением и действиями в бою, он при сильно действующих факторах (пропуске сильного удара, неудачах в атаках и т. п.) сумеет мобилизоваться, правильно оценить обстановку, учесть возможности свои и противника и успешно решить тактические и технические задачи. Формирование этих качеств будет успешным лишь при осуществлении педагогической поддержки спортсмена тренером.</w:t>
      </w:r>
    </w:p>
    <w:p w:rsidR="008E2EE5" w:rsidRPr="008E2EE5" w:rsidRDefault="008E2EE5" w:rsidP="008E2EE5">
      <w:pPr>
        <w:pStyle w:val="a6"/>
        <w:spacing w:line="276" w:lineRule="auto"/>
        <w:ind w:firstLine="709"/>
        <w:jc w:val="both"/>
        <w:rPr>
          <w:sz w:val="26"/>
          <w:szCs w:val="26"/>
        </w:rPr>
      </w:pPr>
      <w:r w:rsidRPr="008E2EE5">
        <w:rPr>
          <w:sz w:val="26"/>
          <w:szCs w:val="26"/>
        </w:rPr>
        <w:t>При осуществлении педагогической поддержке спортсмена на первый план выдвигаются его индивидуальные качества; поэтому тренер должен быть достаточно эрудированным в области педагогики, психологии, физиологи и врачебного контроля с тем, чтобы досконально изучить своего подопечного и наиболее индивидуализировать подготовку с учетом его способностей и условий их развития.</w:t>
      </w:r>
    </w:p>
    <w:p w:rsidR="008E2EE5" w:rsidRPr="008E2EE5" w:rsidRDefault="008E2EE5" w:rsidP="008E2EE5">
      <w:pPr>
        <w:pStyle w:val="a6"/>
        <w:spacing w:line="276" w:lineRule="auto"/>
        <w:ind w:firstLine="709"/>
        <w:jc w:val="both"/>
        <w:rPr>
          <w:sz w:val="26"/>
          <w:szCs w:val="26"/>
        </w:rPr>
      </w:pPr>
      <w:r w:rsidRPr="008E2EE5">
        <w:rPr>
          <w:sz w:val="26"/>
          <w:szCs w:val="26"/>
        </w:rPr>
        <w:t>Такая подготовка, естественно, диктуется задачами, которые надо решить в конкретном соревновании. К их числу относятся:</w:t>
      </w:r>
    </w:p>
    <w:p w:rsidR="008E2EE5" w:rsidRPr="008E2EE5" w:rsidRDefault="008E2EE5" w:rsidP="00A72371">
      <w:pPr>
        <w:pStyle w:val="a6"/>
        <w:widowControl/>
        <w:numPr>
          <w:ilvl w:val="0"/>
          <w:numId w:val="33"/>
        </w:numPr>
        <w:autoSpaceDE/>
        <w:autoSpaceDN/>
        <w:spacing w:line="276" w:lineRule="auto"/>
        <w:ind w:left="0" w:firstLine="709"/>
        <w:jc w:val="both"/>
        <w:rPr>
          <w:sz w:val="26"/>
          <w:szCs w:val="26"/>
        </w:rPr>
      </w:pPr>
      <w:r w:rsidRPr="008E2EE5">
        <w:rPr>
          <w:sz w:val="26"/>
          <w:szCs w:val="26"/>
        </w:rPr>
        <w:t>осознание своеобразия спортивных задач предстоящего соревнования;</w:t>
      </w:r>
    </w:p>
    <w:p w:rsidR="008E2EE5" w:rsidRPr="008E2EE5" w:rsidRDefault="008E2EE5" w:rsidP="00A72371">
      <w:pPr>
        <w:pStyle w:val="a6"/>
        <w:widowControl/>
        <w:numPr>
          <w:ilvl w:val="0"/>
          <w:numId w:val="33"/>
        </w:numPr>
        <w:autoSpaceDE/>
        <w:autoSpaceDN/>
        <w:spacing w:line="276" w:lineRule="auto"/>
        <w:ind w:left="0" w:firstLine="709"/>
        <w:jc w:val="both"/>
        <w:rPr>
          <w:sz w:val="26"/>
          <w:szCs w:val="26"/>
        </w:rPr>
      </w:pPr>
      <w:r w:rsidRPr="008E2EE5">
        <w:rPr>
          <w:sz w:val="26"/>
          <w:szCs w:val="26"/>
        </w:rPr>
        <w:lastRenderedPageBreak/>
        <w:t>изучение сильных и слабых сторон противников и подготовка к действиям в соответствии с учетом этих особенностей;</w:t>
      </w:r>
    </w:p>
    <w:p w:rsidR="008E2EE5" w:rsidRPr="008E2EE5" w:rsidRDefault="008E2EE5" w:rsidP="00A72371">
      <w:pPr>
        <w:pStyle w:val="a6"/>
        <w:widowControl/>
        <w:numPr>
          <w:ilvl w:val="0"/>
          <w:numId w:val="33"/>
        </w:numPr>
        <w:autoSpaceDE/>
        <w:autoSpaceDN/>
        <w:spacing w:line="276" w:lineRule="auto"/>
        <w:ind w:left="0" w:firstLine="709"/>
        <w:jc w:val="both"/>
        <w:rPr>
          <w:sz w:val="26"/>
          <w:szCs w:val="26"/>
        </w:rPr>
      </w:pPr>
      <w:r w:rsidRPr="008E2EE5">
        <w:rPr>
          <w:sz w:val="26"/>
          <w:szCs w:val="26"/>
        </w:rPr>
        <w:t>формирование твердой уверенности в своих силах и возможностях для достижения победы;</w:t>
      </w:r>
    </w:p>
    <w:p w:rsidR="008E2EE5" w:rsidRPr="008E2EE5" w:rsidRDefault="008E2EE5" w:rsidP="00A72371">
      <w:pPr>
        <w:pStyle w:val="a6"/>
        <w:widowControl/>
        <w:numPr>
          <w:ilvl w:val="0"/>
          <w:numId w:val="33"/>
        </w:numPr>
        <w:autoSpaceDE/>
        <w:autoSpaceDN/>
        <w:spacing w:line="276" w:lineRule="auto"/>
        <w:ind w:left="0" w:firstLine="709"/>
        <w:jc w:val="both"/>
        <w:rPr>
          <w:sz w:val="26"/>
          <w:szCs w:val="26"/>
        </w:rPr>
      </w:pPr>
      <w:r w:rsidRPr="008E2EE5">
        <w:rPr>
          <w:sz w:val="26"/>
          <w:szCs w:val="26"/>
        </w:rPr>
        <w:t>преодоление отрицательных эмоций, вызванных предстоящим соревнованием, и создание состояния психологической готовности к бою;</w:t>
      </w:r>
    </w:p>
    <w:p w:rsidR="008E2EE5" w:rsidRPr="008E2EE5" w:rsidRDefault="008E2EE5" w:rsidP="00A72371">
      <w:pPr>
        <w:pStyle w:val="a6"/>
        <w:widowControl/>
        <w:numPr>
          <w:ilvl w:val="0"/>
          <w:numId w:val="33"/>
        </w:numPr>
        <w:autoSpaceDE/>
        <w:autoSpaceDN/>
        <w:spacing w:line="276" w:lineRule="auto"/>
        <w:ind w:left="0" w:firstLine="709"/>
        <w:jc w:val="both"/>
        <w:rPr>
          <w:sz w:val="26"/>
          <w:szCs w:val="26"/>
        </w:rPr>
      </w:pPr>
      <w:r w:rsidRPr="008E2EE5">
        <w:rPr>
          <w:sz w:val="26"/>
          <w:szCs w:val="26"/>
        </w:rPr>
        <w:t>приобретение готовности к волевым максимальным и физическим напряжениям и умение проявить их в условиях соревнования;</w:t>
      </w:r>
    </w:p>
    <w:p w:rsidR="008E2EE5" w:rsidRPr="008E2EE5" w:rsidRDefault="008E2EE5" w:rsidP="00A72371">
      <w:pPr>
        <w:pStyle w:val="a6"/>
        <w:widowControl/>
        <w:numPr>
          <w:ilvl w:val="0"/>
          <w:numId w:val="33"/>
        </w:numPr>
        <w:autoSpaceDE/>
        <w:autoSpaceDN/>
        <w:spacing w:line="276" w:lineRule="auto"/>
        <w:ind w:left="0" w:firstLine="709"/>
        <w:jc w:val="both"/>
        <w:rPr>
          <w:sz w:val="26"/>
          <w:szCs w:val="26"/>
        </w:rPr>
      </w:pPr>
      <w:r w:rsidRPr="008E2EE5">
        <w:rPr>
          <w:sz w:val="26"/>
          <w:szCs w:val="26"/>
        </w:rPr>
        <w:t>умение максимально расслабиться после боя и вновь мобилизоваться к последующему бою.</w:t>
      </w:r>
    </w:p>
    <w:p w:rsidR="008E2EE5" w:rsidRPr="008E2EE5" w:rsidRDefault="008E2EE5" w:rsidP="008E2EE5">
      <w:pPr>
        <w:pStyle w:val="a6"/>
        <w:spacing w:line="276" w:lineRule="auto"/>
        <w:ind w:firstLine="709"/>
        <w:jc w:val="both"/>
        <w:rPr>
          <w:sz w:val="26"/>
          <w:szCs w:val="26"/>
        </w:rPr>
      </w:pPr>
      <w:r w:rsidRPr="008E2EE5">
        <w:rPr>
          <w:sz w:val="26"/>
          <w:szCs w:val="26"/>
        </w:rPr>
        <w:t>Следовательно, сущность педагогической поддержки спортсмена может быть сведена к направлению его сознания и действий на решение тренировочных и соревновательных задач, формирования свободы правильного выбора стратегии поведения в кризисной ситуации.</w:t>
      </w:r>
    </w:p>
    <w:p w:rsidR="008E2EE5" w:rsidRPr="008E2EE5" w:rsidRDefault="008E2EE5" w:rsidP="008E2EE5">
      <w:pPr>
        <w:pStyle w:val="a6"/>
        <w:spacing w:line="276" w:lineRule="auto"/>
        <w:ind w:firstLine="709"/>
        <w:jc w:val="both"/>
        <w:rPr>
          <w:sz w:val="26"/>
          <w:szCs w:val="26"/>
        </w:rPr>
      </w:pPr>
      <w:r w:rsidRPr="008E2EE5">
        <w:rPr>
          <w:sz w:val="26"/>
          <w:szCs w:val="26"/>
        </w:rPr>
        <w:t>Организуя учебно-тренировочный процесс тренеру необходимо помнить о наиболее важных психических процессах, формирующихся в ходе учебно-тренировочного процесса. К ним мы относим следующие.</w:t>
      </w:r>
    </w:p>
    <w:p w:rsidR="008E2EE5" w:rsidRPr="008E2EE5" w:rsidRDefault="008E2EE5" w:rsidP="008E2EE5">
      <w:pPr>
        <w:pStyle w:val="a6"/>
        <w:spacing w:line="276" w:lineRule="auto"/>
        <w:ind w:firstLine="709"/>
        <w:jc w:val="both"/>
        <w:rPr>
          <w:sz w:val="26"/>
          <w:szCs w:val="26"/>
        </w:rPr>
      </w:pPr>
      <w:r w:rsidRPr="008E2EE5">
        <w:rPr>
          <w:i/>
          <w:iCs/>
          <w:sz w:val="26"/>
          <w:szCs w:val="26"/>
        </w:rPr>
        <w:t>Восприятие</w:t>
      </w:r>
      <w:r w:rsidRPr="008E2EE5">
        <w:rPr>
          <w:sz w:val="26"/>
          <w:szCs w:val="26"/>
        </w:rPr>
        <w:t>. В спорте особенно важны пространственно-временные, без которых немыслим анализ движений, и специализированные мышечно-двигательные восприятия. Это – чувство дистанции, времени, ориентирование на ковре, чувство положения тела, свободы движений, чувство удара, внимание, боевое мышление, быстрота реакции. Они должны быть тесно взаимосвязаны между собой и влиять друг на друга.</w:t>
      </w:r>
    </w:p>
    <w:p w:rsidR="008E2EE5" w:rsidRPr="008E2EE5" w:rsidRDefault="008E2EE5" w:rsidP="008E2EE5">
      <w:pPr>
        <w:pStyle w:val="a6"/>
        <w:spacing w:line="276" w:lineRule="auto"/>
        <w:ind w:firstLine="709"/>
        <w:jc w:val="both"/>
        <w:rPr>
          <w:sz w:val="26"/>
          <w:szCs w:val="26"/>
        </w:rPr>
      </w:pPr>
      <w:r w:rsidRPr="008E2EE5">
        <w:rPr>
          <w:i/>
          <w:iCs/>
          <w:sz w:val="26"/>
          <w:szCs w:val="26"/>
        </w:rPr>
        <w:t>Чувство дистанции</w:t>
      </w:r>
      <w:r w:rsidRPr="008E2EE5">
        <w:rPr>
          <w:sz w:val="26"/>
          <w:szCs w:val="26"/>
        </w:rPr>
        <w:t xml:space="preserve"> – умение тхэквондиста точно определять расстояние до противника. В ТХЭКВОНДО (ВТФ) чувство дистанции проявляется в двух формах – при атаке и при защите. Так, для спортсмена контратакующей манеры ведения боя характерно чувство дистанции, связанное с защитными действиями.</w:t>
      </w:r>
    </w:p>
    <w:p w:rsidR="008E2EE5" w:rsidRPr="008E2EE5" w:rsidRDefault="008E2EE5" w:rsidP="008E2EE5">
      <w:pPr>
        <w:pStyle w:val="a6"/>
        <w:spacing w:line="276" w:lineRule="auto"/>
        <w:ind w:firstLine="709"/>
        <w:jc w:val="both"/>
        <w:rPr>
          <w:sz w:val="26"/>
          <w:szCs w:val="26"/>
        </w:rPr>
      </w:pPr>
      <w:r w:rsidRPr="008E2EE5">
        <w:rPr>
          <w:sz w:val="26"/>
          <w:szCs w:val="26"/>
        </w:rPr>
        <w:t>На разных дистанциях это чувство у тхэквондистов не одинаково. В бою на средней и ближней дистанциях для оценки расстояния до противника основное значение приобретают мышечно-двигательное восприятия. На дальних дистанциях это чувство зависит от уровня развития зрительного восприятия, быстроты реакции.</w:t>
      </w:r>
    </w:p>
    <w:p w:rsidR="008E2EE5" w:rsidRPr="008E2EE5" w:rsidRDefault="008E2EE5" w:rsidP="008E2EE5">
      <w:pPr>
        <w:pStyle w:val="a6"/>
        <w:spacing w:line="276" w:lineRule="auto"/>
        <w:ind w:firstLine="709"/>
        <w:jc w:val="both"/>
        <w:rPr>
          <w:sz w:val="26"/>
          <w:szCs w:val="26"/>
        </w:rPr>
      </w:pPr>
      <w:r w:rsidRPr="008E2EE5">
        <w:rPr>
          <w:i/>
          <w:iCs/>
          <w:sz w:val="26"/>
          <w:szCs w:val="26"/>
        </w:rPr>
        <w:t>Чувство времени</w:t>
      </w:r>
      <w:r w:rsidRPr="008E2EE5">
        <w:rPr>
          <w:sz w:val="26"/>
          <w:szCs w:val="26"/>
        </w:rPr>
        <w:t xml:space="preserve"> определяется особенностями протекания физиологических и психических процессов в организме. Уравновешенность процессов возбуждения и торможения создает предпосылки для удержания от несвоевременного движения.</w:t>
      </w:r>
    </w:p>
    <w:p w:rsidR="008E2EE5" w:rsidRPr="008E2EE5" w:rsidRDefault="008E2EE5" w:rsidP="008E2EE5">
      <w:pPr>
        <w:pStyle w:val="a6"/>
        <w:spacing w:line="276" w:lineRule="auto"/>
        <w:ind w:firstLine="709"/>
        <w:jc w:val="both"/>
        <w:rPr>
          <w:sz w:val="26"/>
          <w:szCs w:val="26"/>
        </w:rPr>
      </w:pPr>
      <w:r w:rsidRPr="008E2EE5">
        <w:rPr>
          <w:sz w:val="26"/>
          <w:szCs w:val="26"/>
        </w:rPr>
        <w:t xml:space="preserve">Некоторые тхэквондисты обладают отличным чувством времени и умеют выбрать момент атаки тогда, когда противнику уже не в состоянии избежать удара. Благодаря развитому чувству времени, тхэквондист в состоянии оценить длительность раунда, перерыва, отдельных временных интервалов боевых действий и рационально расходовать силы. </w:t>
      </w:r>
    </w:p>
    <w:p w:rsidR="008E2EE5" w:rsidRPr="008E2EE5" w:rsidRDefault="008E2EE5" w:rsidP="008E2EE5">
      <w:pPr>
        <w:pStyle w:val="a6"/>
        <w:spacing w:line="276" w:lineRule="auto"/>
        <w:ind w:firstLine="709"/>
        <w:jc w:val="both"/>
        <w:rPr>
          <w:sz w:val="26"/>
          <w:szCs w:val="26"/>
        </w:rPr>
      </w:pPr>
      <w:r w:rsidRPr="008E2EE5">
        <w:rPr>
          <w:i/>
          <w:iCs/>
          <w:sz w:val="26"/>
          <w:szCs w:val="26"/>
        </w:rPr>
        <w:t>Ориентирование на додянге</w:t>
      </w:r>
      <w:r w:rsidRPr="008E2EE5">
        <w:rPr>
          <w:sz w:val="26"/>
          <w:szCs w:val="26"/>
        </w:rPr>
        <w:t xml:space="preserve">. Ведя напряженный бой, маневрируя, атакуя, контратакуя противника и защищаясь от его ударов, тхэквондист должен уметь в любой момент определить свое положение на додянге относительно его углов и сторон: атаки намного эффективнее, если противник в это время находится в неудобном положении </w:t>
      </w:r>
      <w:r w:rsidRPr="008E2EE5">
        <w:rPr>
          <w:sz w:val="26"/>
          <w:szCs w:val="26"/>
        </w:rPr>
        <w:lastRenderedPageBreak/>
        <w:t>(например, в углу).</w:t>
      </w:r>
    </w:p>
    <w:p w:rsidR="008E2EE5" w:rsidRPr="008E2EE5" w:rsidRDefault="008E2EE5" w:rsidP="008E2EE5">
      <w:pPr>
        <w:pStyle w:val="a6"/>
        <w:spacing w:line="276" w:lineRule="auto"/>
        <w:ind w:firstLine="709"/>
        <w:jc w:val="both"/>
        <w:rPr>
          <w:sz w:val="26"/>
          <w:szCs w:val="26"/>
        </w:rPr>
      </w:pPr>
      <w:r w:rsidRPr="008E2EE5">
        <w:rPr>
          <w:i/>
          <w:iCs/>
          <w:sz w:val="26"/>
          <w:szCs w:val="26"/>
        </w:rPr>
        <w:t>Чувство положения тела</w:t>
      </w:r>
      <w:r w:rsidRPr="008E2EE5">
        <w:rPr>
          <w:sz w:val="26"/>
          <w:szCs w:val="26"/>
        </w:rPr>
        <w:t>. Во время боя спортсмен постоянно ищет удобное исходное положение для атак, защит и контратак. Умение контролировать положение своего тела по отношению к противнику создает предпосылки для успешных боевых действий.</w:t>
      </w:r>
    </w:p>
    <w:p w:rsidR="008E2EE5" w:rsidRPr="008E2EE5" w:rsidRDefault="008E2EE5" w:rsidP="008E2EE5">
      <w:pPr>
        <w:pStyle w:val="a6"/>
        <w:spacing w:line="276" w:lineRule="auto"/>
        <w:ind w:firstLine="709"/>
        <w:jc w:val="both"/>
        <w:rPr>
          <w:sz w:val="26"/>
          <w:szCs w:val="26"/>
        </w:rPr>
      </w:pPr>
      <w:r w:rsidRPr="008E2EE5">
        <w:rPr>
          <w:i/>
          <w:iCs/>
          <w:sz w:val="26"/>
          <w:szCs w:val="26"/>
        </w:rPr>
        <w:t>Чувство свободы движений</w:t>
      </w:r>
      <w:r w:rsidRPr="008E2EE5">
        <w:rPr>
          <w:sz w:val="26"/>
          <w:szCs w:val="26"/>
        </w:rPr>
        <w:t>. Одна из отличительных черт мастерства тхэквондиста – умение не напрягаться излишне, в сложных условиях держаться свободно и непринужденно.</w:t>
      </w:r>
    </w:p>
    <w:p w:rsidR="008E2EE5" w:rsidRPr="008E2EE5" w:rsidRDefault="008E2EE5" w:rsidP="008E2EE5">
      <w:pPr>
        <w:pStyle w:val="a6"/>
        <w:spacing w:line="276" w:lineRule="auto"/>
        <w:ind w:firstLine="709"/>
        <w:jc w:val="both"/>
        <w:rPr>
          <w:sz w:val="26"/>
          <w:szCs w:val="26"/>
        </w:rPr>
      </w:pPr>
      <w:r w:rsidRPr="008E2EE5">
        <w:rPr>
          <w:i/>
          <w:iCs/>
          <w:sz w:val="26"/>
          <w:szCs w:val="26"/>
        </w:rPr>
        <w:t>Чувство удара</w:t>
      </w:r>
      <w:r w:rsidRPr="008E2EE5">
        <w:rPr>
          <w:sz w:val="26"/>
          <w:szCs w:val="26"/>
        </w:rPr>
        <w:t>. Важнейшим качеством тхэквондиста является чувство удара, связанное с восприятием быстроты и учетом момента соприкосновения ударной поверхности с целью. Тхэквондист должен научиться наносить удары различной силы, быстроты и длины и из разных исходных положений.</w:t>
      </w:r>
    </w:p>
    <w:p w:rsidR="008E2EE5" w:rsidRPr="008E2EE5" w:rsidRDefault="008E2EE5" w:rsidP="008E2EE5">
      <w:pPr>
        <w:pStyle w:val="a6"/>
        <w:spacing w:line="276" w:lineRule="auto"/>
        <w:ind w:firstLine="709"/>
        <w:jc w:val="both"/>
        <w:rPr>
          <w:sz w:val="26"/>
          <w:szCs w:val="26"/>
        </w:rPr>
      </w:pPr>
      <w:r w:rsidRPr="008E2EE5">
        <w:rPr>
          <w:sz w:val="26"/>
          <w:szCs w:val="26"/>
        </w:rPr>
        <w:t>Наиболее сложно научиться сильным, акцентированным ударам. Тхэквондист должен быть уверен в том, что своим ударом потрясет противника. Нокаутирующий эффект удара зависит от умения нанести удар в момент, когда противник его не ожидает, от точности удара, силы удара, места попадания. Кроме того, удар должен быть нанесен той частью тела, которая обеспечивает наибольшую жесткость.</w:t>
      </w:r>
    </w:p>
    <w:p w:rsidR="008E2EE5" w:rsidRPr="008E2EE5" w:rsidRDefault="008E2EE5" w:rsidP="008E2EE5">
      <w:pPr>
        <w:pStyle w:val="a6"/>
        <w:spacing w:line="276" w:lineRule="auto"/>
        <w:ind w:firstLine="709"/>
        <w:jc w:val="both"/>
        <w:rPr>
          <w:sz w:val="26"/>
          <w:szCs w:val="26"/>
        </w:rPr>
      </w:pPr>
      <w:r w:rsidRPr="008E2EE5">
        <w:rPr>
          <w:i/>
          <w:iCs/>
          <w:sz w:val="26"/>
          <w:szCs w:val="26"/>
        </w:rPr>
        <w:t>Внимание</w:t>
      </w:r>
      <w:r w:rsidRPr="008E2EE5">
        <w:rPr>
          <w:sz w:val="26"/>
          <w:szCs w:val="26"/>
        </w:rPr>
        <w:t>. Внимание – это направленность и сосредоточенность психической деятельности на каком-нибудь предмете. Наиболее важные свойства внимания – интенсивность и устойчивость.</w:t>
      </w:r>
    </w:p>
    <w:p w:rsidR="008E2EE5" w:rsidRPr="008E2EE5" w:rsidRDefault="008E2EE5" w:rsidP="008E2EE5">
      <w:pPr>
        <w:pStyle w:val="a6"/>
        <w:spacing w:line="276" w:lineRule="auto"/>
        <w:ind w:firstLine="709"/>
        <w:jc w:val="both"/>
        <w:rPr>
          <w:sz w:val="26"/>
          <w:szCs w:val="26"/>
        </w:rPr>
      </w:pPr>
      <w:r w:rsidRPr="008E2EE5">
        <w:rPr>
          <w:sz w:val="26"/>
          <w:szCs w:val="26"/>
        </w:rPr>
        <w:t>Тхэквондист должен быть предельно внимательным во время боя. Тренер следит за случаями падения интенсивности, концентрации и устойчивости его внимания. Без обостренного внимания трудно правильно воспринимать и перерабатывать информацию, продуктивно мыслить, своевременно реагировать на смену тактической обстановки и контролировать свою деятельность.</w:t>
      </w:r>
    </w:p>
    <w:p w:rsidR="008E2EE5" w:rsidRPr="008E2EE5" w:rsidRDefault="008E2EE5" w:rsidP="008E2EE5">
      <w:pPr>
        <w:pStyle w:val="a6"/>
        <w:spacing w:line="276" w:lineRule="auto"/>
        <w:ind w:firstLine="709"/>
        <w:jc w:val="both"/>
        <w:rPr>
          <w:sz w:val="26"/>
          <w:szCs w:val="26"/>
        </w:rPr>
      </w:pPr>
      <w:r w:rsidRPr="008E2EE5">
        <w:rPr>
          <w:sz w:val="26"/>
          <w:szCs w:val="26"/>
        </w:rPr>
        <w:t>Поддержание высокого уровня внимания требует больших расходов нервной энергии. Когда организм утомляется, интенсивность внимания снижается вследствие охранительного торможения.</w:t>
      </w:r>
    </w:p>
    <w:p w:rsidR="008E2EE5" w:rsidRPr="008E2EE5" w:rsidRDefault="008E2EE5" w:rsidP="008E2EE5">
      <w:pPr>
        <w:pStyle w:val="a6"/>
        <w:spacing w:line="276" w:lineRule="auto"/>
        <w:ind w:firstLine="709"/>
        <w:jc w:val="both"/>
        <w:rPr>
          <w:sz w:val="26"/>
          <w:szCs w:val="26"/>
        </w:rPr>
      </w:pPr>
      <w:r w:rsidRPr="008E2EE5">
        <w:rPr>
          <w:sz w:val="26"/>
          <w:szCs w:val="26"/>
        </w:rPr>
        <w:t>Устойчивость внимания определяется тем, что направленность психической деятельности не переключается на объекты, отвлекающие от решения основной задачи.</w:t>
      </w:r>
    </w:p>
    <w:p w:rsidR="008E2EE5" w:rsidRPr="008E2EE5" w:rsidRDefault="008E2EE5" w:rsidP="008E2EE5">
      <w:pPr>
        <w:pStyle w:val="a6"/>
        <w:spacing w:line="276" w:lineRule="auto"/>
        <w:ind w:firstLine="709"/>
        <w:jc w:val="both"/>
        <w:rPr>
          <w:sz w:val="26"/>
          <w:szCs w:val="26"/>
        </w:rPr>
      </w:pPr>
      <w:r w:rsidRPr="008E2EE5">
        <w:rPr>
          <w:sz w:val="26"/>
          <w:szCs w:val="26"/>
        </w:rPr>
        <w:t>В ТХЭКВОНДО (ВТФ) требуется умение максимально сосредоточить свое внимание на одном объекте – противнике. Следует отметить, что все упражнения для развития быстроты реакции одновременно улучшают внимание тхэквондиста, так как требуют распределить внимание на двух, практически одновременных моментах: появлении раздражителя (удара противника) и начале собственного ответного действия.</w:t>
      </w:r>
    </w:p>
    <w:p w:rsidR="008E2EE5" w:rsidRPr="008E2EE5" w:rsidRDefault="008E2EE5" w:rsidP="008E2EE5">
      <w:pPr>
        <w:pStyle w:val="a6"/>
        <w:spacing w:line="276" w:lineRule="auto"/>
        <w:ind w:firstLine="709"/>
        <w:jc w:val="both"/>
        <w:rPr>
          <w:sz w:val="26"/>
          <w:szCs w:val="26"/>
        </w:rPr>
      </w:pPr>
      <w:r w:rsidRPr="008E2EE5">
        <w:rPr>
          <w:i/>
          <w:iCs/>
          <w:sz w:val="26"/>
          <w:szCs w:val="26"/>
        </w:rPr>
        <w:t>Боевое мышление</w:t>
      </w:r>
      <w:r w:rsidRPr="008E2EE5">
        <w:rPr>
          <w:sz w:val="26"/>
          <w:szCs w:val="26"/>
        </w:rPr>
        <w:t xml:space="preserve">. Мышление спортсмена характеризуется тесной связью с восприятиями и представлениями. Необходимым условием успешного решения тактических задач (тактического мышления) является наблюдательность, зрительная память и воображение спортсмена. Ведь для достижения победы на додянге необходимо умело применять наиболее целесообразные методы борьбы, находить оптимальные в данных условиях способы и приемы (неожиданные для противника удары и защиты). Создавать ситуации, выгодные для себя и невыгодны для него и т. д. В этом случае </w:t>
      </w:r>
      <w:r w:rsidRPr="008E2EE5">
        <w:rPr>
          <w:sz w:val="26"/>
          <w:szCs w:val="26"/>
        </w:rPr>
        <w:lastRenderedPageBreak/>
        <w:t>творческое мышление реализуется в тактической деятельности тхэквондиста и, таким образом, приобретает важнейшее значение для успеха в состязании. Выбор имеющихся в распоряжении вариантов поведения – это и есть предмет оперативного мышления.</w:t>
      </w:r>
    </w:p>
    <w:p w:rsidR="008E2EE5" w:rsidRPr="008E2EE5" w:rsidRDefault="008E2EE5" w:rsidP="008E2EE5">
      <w:pPr>
        <w:pStyle w:val="a6"/>
        <w:spacing w:line="276" w:lineRule="auto"/>
        <w:ind w:firstLine="709"/>
        <w:jc w:val="both"/>
        <w:rPr>
          <w:sz w:val="26"/>
          <w:szCs w:val="26"/>
        </w:rPr>
      </w:pPr>
      <w:r w:rsidRPr="008E2EE5">
        <w:rPr>
          <w:i/>
          <w:iCs/>
          <w:sz w:val="26"/>
          <w:szCs w:val="26"/>
        </w:rPr>
        <w:t>Быстрота реакции</w:t>
      </w:r>
      <w:r w:rsidRPr="008E2EE5">
        <w:rPr>
          <w:sz w:val="26"/>
          <w:szCs w:val="26"/>
        </w:rPr>
        <w:t>. Каждому спортсмену присущ определенный тип двигательной реакции, связанный с характерным для него распределением внимания: психологи различают реакции сенсорного, моторного и нейтрального типа.</w:t>
      </w:r>
    </w:p>
    <w:p w:rsidR="008E2EE5" w:rsidRPr="008E2EE5" w:rsidRDefault="008E2EE5" w:rsidP="008E2EE5">
      <w:pPr>
        <w:pStyle w:val="a6"/>
        <w:spacing w:line="276" w:lineRule="auto"/>
        <w:ind w:firstLine="709"/>
        <w:jc w:val="both"/>
        <w:rPr>
          <w:sz w:val="26"/>
          <w:szCs w:val="26"/>
        </w:rPr>
      </w:pPr>
      <w:r w:rsidRPr="008E2EE5">
        <w:rPr>
          <w:sz w:val="26"/>
          <w:szCs w:val="26"/>
        </w:rPr>
        <w:t>При сенсорном типе реакции внимание тхэквондиста в основном сосредоточено на том, чтобы разгадать замыслы противника и предусмотреть его действия. В этом случае спортсмен часто упускает возможность своевременно атаковать, защищаться и контратаковать.</w:t>
      </w:r>
    </w:p>
    <w:p w:rsidR="008E2EE5" w:rsidRPr="008E2EE5" w:rsidRDefault="008E2EE5" w:rsidP="008E2EE5">
      <w:pPr>
        <w:pStyle w:val="a6"/>
        <w:spacing w:line="276" w:lineRule="auto"/>
        <w:ind w:firstLine="709"/>
        <w:jc w:val="both"/>
        <w:rPr>
          <w:sz w:val="26"/>
          <w:szCs w:val="26"/>
        </w:rPr>
      </w:pPr>
      <w:r w:rsidRPr="008E2EE5">
        <w:rPr>
          <w:sz w:val="26"/>
          <w:szCs w:val="26"/>
        </w:rPr>
        <w:t>Тхэквондисты, имеющие моторный тип реакции, сосредотачивают внимание в основном на собственных ударах или защите, а не на согласовании своих действий с действиями противника и его замыслами. В результате этого они поспешно и часто не вполне обдуманно атакуют и преждевременно защищаются.</w:t>
      </w:r>
    </w:p>
    <w:p w:rsidR="008E2EE5" w:rsidRPr="008E2EE5" w:rsidRDefault="008E2EE5" w:rsidP="008E2EE5">
      <w:pPr>
        <w:pStyle w:val="a6"/>
        <w:spacing w:line="276" w:lineRule="auto"/>
        <w:ind w:firstLine="709"/>
        <w:jc w:val="both"/>
        <w:rPr>
          <w:sz w:val="26"/>
          <w:szCs w:val="26"/>
        </w:rPr>
      </w:pPr>
      <w:r w:rsidRPr="008E2EE5">
        <w:rPr>
          <w:sz w:val="26"/>
          <w:szCs w:val="26"/>
        </w:rPr>
        <w:t>При нейтральном типе реакции внимание спортсмена распределено как на собственных действиях, так и на действиях противника, вследствие чего тхэквондист своевременно переходит от атаки к защите и контратаке. Как было сказано ранее, для тхэквондиста характерны сложные реакции, что значительно усложняет, но вместе с тем и разнообразит тактику.</w:t>
      </w:r>
    </w:p>
    <w:p w:rsidR="008E2EE5" w:rsidRPr="008E2EE5" w:rsidRDefault="008E2EE5" w:rsidP="008E2EE5">
      <w:pPr>
        <w:pStyle w:val="a6"/>
        <w:spacing w:line="276" w:lineRule="auto"/>
        <w:ind w:firstLine="709"/>
        <w:jc w:val="both"/>
        <w:rPr>
          <w:sz w:val="26"/>
          <w:szCs w:val="26"/>
        </w:rPr>
      </w:pPr>
      <w:r w:rsidRPr="008E2EE5">
        <w:rPr>
          <w:sz w:val="26"/>
          <w:szCs w:val="26"/>
        </w:rPr>
        <w:t>Для ТХЭКВОНДО (ВТФ) характерна глубокая взаимосвязанность различных психических качеств, как, например, чувства дистанции с чувством времени и быстротой реакции; или чувства ориентировки на додянге с чувством дистанции.</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Теоретические занятия</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Динамика развития ТХЭКВОНДО (ВТФ) в мире, Европе, России и в регионах.</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Восстановительные средства в учебно-тренировочном процессе. Значение бани, бассейна, отдыха на природе. Важную роль в личной гигиене тхэквондиста играет баня, оказывающая также закаливающий эффект.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Режим дня. Основное требование к режиму – рациональное чередование работы и отдых. Подъем в 7 часов, утренняя зарядка с небольшой нагрузкой; 10-12 час. – первая тренировка, так как работоспособность спортсмена плавно повышается; с 14-15 час. – отдых; 17-19 час. – вторая тренировка; отбой в 23 час. при тишине и покое.</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Режим питания. В период интенсивных тренировок тхэквондист к питанию должен получать в сутки с пищей 65-70 ккал на </w:t>
      </w:r>
      <w:smartTag w:uri="urn:schemas-microsoft-com:office:smarttags" w:element="metricconverter">
        <w:smartTagPr>
          <w:attr w:name="ProductID" w:val="1 кг"/>
        </w:smartTagPr>
        <w:r w:rsidRPr="008E2EE5">
          <w:rPr>
            <w:sz w:val="26"/>
            <w:szCs w:val="26"/>
          </w:rPr>
          <w:t>1 кг</w:t>
        </w:r>
      </w:smartTag>
      <w:r w:rsidRPr="008E2EE5">
        <w:rPr>
          <w:sz w:val="26"/>
          <w:szCs w:val="26"/>
        </w:rPr>
        <w:t xml:space="preserve"> веса. Суточная норма белков 2,4-2,5 ккал на </w:t>
      </w:r>
      <w:smartTag w:uri="urn:schemas-microsoft-com:office:smarttags" w:element="metricconverter">
        <w:smartTagPr>
          <w:attr w:name="ProductID" w:val="1 кг"/>
        </w:smartTagPr>
        <w:r w:rsidRPr="008E2EE5">
          <w:rPr>
            <w:sz w:val="26"/>
            <w:szCs w:val="26"/>
          </w:rPr>
          <w:t>1 кг</w:t>
        </w:r>
      </w:smartTag>
      <w:r w:rsidRPr="008E2EE5">
        <w:rPr>
          <w:sz w:val="26"/>
          <w:szCs w:val="26"/>
        </w:rPr>
        <w:t xml:space="preserve"> веса. Большое внимание следует уделить присутствию витаминов за счет присутствия в рационе большого количества фруктов и овощей. </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Профилактика травматизма. Для предупреждения травм необходимо правильно строить и выполнять тренировочный процесс. Прежде, чем приступить к основной части тренировки, тхэквондист должен произвести тщательную разминку. Он должен быть экипирован каппой, шлемом, бандажом, щитками не только на соревнованиях, но и на тренировках.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lastRenderedPageBreak/>
        <w:t xml:space="preserve">Значение самостоятельных занятий. Самостоятельная тренировка тхэквондиста проводится в тех случаях, когда нет возможности тренироваться под руководством тренера. В этом случае необходимо работать над теми недостатками, на которые указывает тренер.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Анализ поединков. Анализ методик тренировок. При обсуждении подготовки к предстоящему бою надо учесть такие факторы, как психологический настрой на бой. Выявить манеру проведения боя соперника, увидеть его сильные и слабые места и, исходя из этого правильно, построить тактический рисунок поединка.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После проведенного боя необходимо разобрать итог боя: выявить ошибки и методы их устранения, разобрать тактическое построение боя. </w:t>
      </w:r>
    </w:p>
    <w:p w:rsidR="008E2EE5" w:rsidRPr="008E2EE5" w:rsidRDefault="008E2EE5" w:rsidP="008E2EE5">
      <w:pPr>
        <w:spacing w:after="0" w:line="276" w:lineRule="auto"/>
        <w:ind w:firstLine="709"/>
        <w:jc w:val="both"/>
        <w:rPr>
          <w:rFonts w:ascii="Times New Roman" w:hAnsi="Times New Roman" w:cs="Times New Roman"/>
          <w:sz w:val="26"/>
          <w:szCs w:val="26"/>
        </w:rPr>
      </w:pPr>
    </w:p>
    <w:p w:rsidR="008E2EE5" w:rsidRPr="008E2EE5" w:rsidRDefault="008E2EE5" w:rsidP="008E2EE5">
      <w:pPr>
        <w:pStyle w:val="ae"/>
        <w:spacing w:before="0" w:beforeAutospacing="0" w:after="0" w:afterAutospacing="0" w:line="276" w:lineRule="auto"/>
        <w:ind w:firstLine="709"/>
        <w:jc w:val="both"/>
        <w:rPr>
          <w:b/>
          <w:bCs/>
          <w:sz w:val="26"/>
          <w:szCs w:val="26"/>
        </w:rPr>
      </w:pPr>
      <w:r w:rsidRPr="008E2EE5">
        <w:rPr>
          <w:b/>
          <w:bCs/>
          <w:sz w:val="26"/>
          <w:szCs w:val="26"/>
        </w:rPr>
        <w:t>Практические занятия</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sz w:val="26"/>
          <w:szCs w:val="26"/>
        </w:rPr>
        <w:t xml:space="preserve">ОФП основными средствами являются: кроссы, спортивные игры, штанга, плавание, лыжная подготовка, отжимания на брусьях, подтягивание на перекладине, гиревой спорт, прыжки.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СФП относятся: работа на снарядах с ускорением по определенным интервалам; работа с тренером на лапах, устраняя определенные ошибки; скакалка; работа со штангой с ускорением; бой с тенью с гантелями по </w:t>
      </w:r>
      <w:smartTag w:uri="urn:schemas-microsoft-com:office:smarttags" w:element="metricconverter">
        <w:smartTagPr>
          <w:attr w:name="ProductID" w:val="1 кг"/>
        </w:smartTagPr>
        <w:r w:rsidRPr="008E2EE5">
          <w:rPr>
            <w:rFonts w:ascii="Times New Roman" w:hAnsi="Times New Roman" w:cs="Times New Roman"/>
            <w:sz w:val="26"/>
            <w:szCs w:val="26"/>
          </w:rPr>
          <w:t>1 кг</w:t>
        </w:r>
      </w:smartTag>
      <w:r w:rsidRPr="008E2EE5">
        <w:rPr>
          <w:rFonts w:ascii="Times New Roman" w:hAnsi="Times New Roman" w:cs="Times New Roman"/>
          <w:sz w:val="26"/>
          <w:szCs w:val="26"/>
        </w:rPr>
        <w:t xml:space="preserve"> – Круговая тренировка с разнообразными снарядами в течение 10-15 мин по 1 минуте на каждом снаряде: кувалды, подтягивание, отжимание и т.д. Имитация соревновательных ситуаций с выполнением ударной и защитной техники в различных мышечных режимах.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Необходимо овладеть новыми разнообразными двигательными навыками.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ТТМ. Совершенствование прямых, боковых ударов; ударов снизу; сверху вниз; как в атаке, так и отходе; защита от всех ударов – блоки, уклоны; шаг назад, смещения. Техника и тактика ведения боя ,как с высоким соперником, так и с низким, с лёгким и тяжёлым. Тактика и техника ведения боя с левшой. Техника и тактика ведения боя, как с агрессивным соперником, так и с техничным соперником. Уметь в бою перестраиваться, размышлять и думать о правильном ведении боя и добиться победы.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Вольные и условные бои являются в совершенствовании ТТМ и подготовке к предстоящим соревнованиям. </w:t>
      </w:r>
    </w:p>
    <w:p w:rsidR="008E2EE5" w:rsidRPr="008E2EE5" w:rsidRDefault="008E2EE5" w:rsidP="008E2EE5">
      <w:pPr>
        <w:spacing w:after="0" w:line="276" w:lineRule="auto"/>
        <w:ind w:firstLine="709"/>
        <w:jc w:val="both"/>
        <w:rPr>
          <w:rFonts w:ascii="Times New Roman" w:hAnsi="Times New Roman" w:cs="Times New Roman"/>
          <w:sz w:val="26"/>
          <w:szCs w:val="26"/>
        </w:rPr>
      </w:pPr>
      <w:r w:rsidRPr="008E2EE5">
        <w:rPr>
          <w:rFonts w:ascii="Times New Roman" w:hAnsi="Times New Roman" w:cs="Times New Roman"/>
          <w:sz w:val="26"/>
          <w:szCs w:val="26"/>
        </w:rPr>
        <w:t xml:space="preserve">Соревнования и спарринги для тхэквондистов высокой квалификации являются не только целые тренировки, но и при правильном их использовании, эффективным средством повышения специальной подготовленности. </w:t>
      </w:r>
    </w:p>
    <w:p w:rsidR="008E2EE5" w:rsidRPr="008E2EE5" w:rsidRDefault="008E2EE5" w:rsidP="008E2EE5">
      <w:pPr>
        <w:spacing w:after="0" w:line="276" w:lineRule="auto"/>
        <w:ind w:firstLine="709"/>
        <w:jc w:val="both"/>
        <w:rPr>
          <w:rFonts w:ascii="Times New Roman" w:hAnsi="Times New Roman" w:cs="Times New Roman"/>
          <w:sz w:val="26"/>
          <w:szCs w:val="26"/>
        </w:rPr>
      </w:pPr>
    </w:p>
    <w:p w:rsidR="008E2EE5" w:rsidRPr="008E2EE5" w:rsidRDefault="00A32583" w:rsidP="008E2EE5">
      <w:pPr>
        <w:pStyle w:val="4"/>
        <w:spacing w:line="276" w:lineRule="auto"/>
        <w:ind w:firstLine="709"/>
        <w:jc w:val="both"/>
        <w:rPr>
          <w:sz w:val="26"/>
          <w:szCs w:val="26"/>
        </w:rPr>
      </w:pPr>
      <w:bookmarkStart w:id="30" w:name="_Toc181962026"/>
      <w:r>
        <w:rPr>
          <w:sz w:val="26"/>
          <w:szCs w:val="26"/>
        </w:rPr>
        <w:t>4.1.</w:t>
      </w:r>
      <w:r w:rsidR="008E2EE5" w:rsidRPr="008E2EE5">
        <w:rPr>
          <w:sz w:val="26"/>
          <w:szCs w:val="26"/>
        </w:rPr>
        <w:t>1</w:t>
      </w:r>
      <w:r>
        <w:rPr>
          <w:sz w:val="26"/>
          <w:szCs w:val="26"/>
        </w:rPr>
        <w:t>2</w:t>
      </w:r>
      <w:r w:rsidR="008E2EE5" w:rsidRPr="008E2EE5">
        <w:rPr>
          <w:sz w:val="26"/>
          <w:szCs w:val="26"/>
        </w:rPr>
        <w:t>. УЧЕБНЫЙ МАТЕРИАЛ</w:t>
      </w:r>
      <w:bookmarkEnd w:id="30"/>
      <w:r w:rsidR="008E2EE5" w:rsidRPr="008E2EE5">
        <w:rPr>
          <w:sz w:val="26"/>
          <w:szCs w:val="26"/>
        </w:rPr>
        <w:t xml:space="preserve"> </w:t>
      </w:r>
      <w:bookmarkStart w:id="31" w:name="_Toc181962027"/>
      <w:r w:rsidR="008E2EE5" w:rsidRPr="008E2EE5">
        <w:rPr>
          <w:sz w:val="26"/>
          <w:szCs w:val="26"/>
        </w:rPr>
        <w:t>для групп здоровья</w:t>
      </w:r>
      <w:bookmarkEnd w:id="31"/>
    </w:p>
    <w:p w:rsidR="008E2EE5" w:rsidRPr="008E2EE5" w:rsidRDefault="008E2EE5" w:rsidP="008E2EE5">
      <w:pPr>
        <w:pStyle w:val="ae"/>
        <w:spacing w:before="0" w:beforeAutospacing="0" w:after="0" w:afterAutospacing="0" w:line="276" w:lineRule="auto"/>
        <w:ind w:firstLine="709"/>
        <w:jc w:val="both"/>
        <w:rPr>
          <w:color w:val="000000"/>
          <w:sz w:val="26"/>
          <w:szCs w:val="26"/>
        </w:rPr>
      </w:pPr>
      <w:r w:rsidRPr="008E2EE5">
        <w:rPr>
          <w:color w:val="000000"/>
          <w:sz w:val="26"/>
          <w:szCs w:val="26"/>
        </w:rPr>
        <w:t>Учебные требования к группе здоровья определяются тренером-преподавателем по согласованию с занимающимися. Теоретические и практические знания, умения и навыки изучаются и совершенствуются на основе коммерческого или оздоровительного спроса.</w:t>
      </w:r>
    </w:p>
    <w:p w:rsidR="008E2EE5" w:rsidRPr="008E2EE5" w:rsidRDefault="008E2EE5" w:rsidP="008E2EE5">
      <w:pPr>
        <w:pStyle w:val="ae"/>
        <w:spacing w:before="0" w:beforeAutospacing="0" w:after="0" w:afterAutospacing="0" w:line="276" w:lineRule="auto"/>
        <w:ind w:firstLine="709"/>
        <w:jc w:val="both"/>
        <w:rPr>
          <w:sz w:val="26"/>
          <w:szCs w:val="26"/>
        </w:rPr>
      </w:pPr>
      <w:r w:rsidRPr="008E2EE5">
        <w:rPr>
          <w:color w:val="000000"/>
          <w:sz w:val="26"/>
          <w:szCs w:val="26"/>
        </w:rPr>
        <w:t>Группы здоровья формируются из разных категорий</w:t>
      </w:r>
      <w:r w:rsidRPr="008E2EE5">
        <w:rPr>
          <w:sz w:val="26"/>
          <w:szCs w:val="26"/>
        </w:rPr>
        <w:t xml:space="preserve"> граждан. </w:t>
      </w:r>
    </w:p>
    <w:p w:rsidR="008E2EE5" w:rsidRPr="008E2EE5" w:rsidRDefault="008E2EE5" w:rsidP="008E2EE5">
      <w:pPr>
        <w:pStyle w:val="ae"/>
        <w:spacing w:before="0" w:beforeAutospacing="0" w:after="0" w:afterAutospacing="0" w:line="276" w:lineRule="auto"/>
        <w:ind w:firstLine="709"/>
        <w:jc w:val="both"/>
        <w:rPr>
          <w:sz w:val="26"/>
          <w:szCs w:val="26"/>
        </w:rPr>
      </w:pPr>
    </w:p>
    <w:p w:rsidR="008E2EE5" w:rsidRPr="008E2EE5" w:rsidRDefault="008E2EE5" w:rsidP="008E2EE5">
      <w:pPr>
        <w:pStyle w:val="a6"/>
        <w:spacing w:line="276" w:lineRule="auto"/>
        <w:ind w:firstLine="709"/>
        <w:jc w:val="both"/>
        <w:rPr>
          <w:i/>
          <w:sz w:val="26"/>
          <w:szCs w:val="26"/>
        </w:rPr>
      </w:pPr>
      <w:r w:rsidRPr="008E2EE5">
        <w:rPr>
          <w:i/>
          <w:sz w:val="26"/>
          <w:szCs w:val="26"/>
        </w:rPr>
        <w:t>Теоретический материал для ГЗ (примерный)</w:t>
      </w:r>
    </w:p>
    <w:p w:rsidR="008E2EE5" w:rsidRPr="008E2EE5" w:rsidRDefault="008E2EE5" w:rsidP="008E2EE5">
      <w:pPr>
        <w:pStyle w:val="a6"/>
        <w:spacing w:line="276" w:lineRule="auto"/>
        <w:ind w:firstLine="709"/>
        <w:jc w:val="both"/>
        <w:rPr>
          <w:sz w:val="26"/>
          <w:szCs w:val="26"/>
        </w:rPr>
      </w:pPr>
      <w:r w:rsidRPr="008E2EE5">
        <w:rPr>
          <w:sz w:val="26"/>
          <w:szCs w:val="26"/>
        </w:rPr>
        <w:t>Знания анатомии, физиологии, гигиены, психологии, социологии.</w:t>
      </w:r>
    </w:p>
    <w:p w:rsidR="008E2EE5" w:rsidRPr="008E2EE5" w:rsidRDefault="008E2EE5" w:rsidP="008E2EE5">
      <w:pPr>
        <w:pStyle w:val="a6"/>
        <w:spacing w:line="276" w:lineRule="auto"/>
        <w:ind w:firstLine="709"/>
        <w:jc w:val="both"/>
        <w:rPr>
          <w:sz w:val="26"/>
          <w:szCs w:val="26"/>
        </w:rPr>
      </w:pPr>
      <w:r w:rsidRPr="008E2EE5">
        <w:rPr>
          <w:sz w:val="26"/>
          <w:szCs w:val="26"/>
        </w:rPr>
        <w:lastRenderedPageBreak/>
        <w:t>Требования к технике безопасности проведения занятий.</w:t>
      </w:r>
    </w:p>
    <w:p w:rsidR="008E2EE5" w:rsidRPr="008E2EE5" w:rsidRDefault="008E2EE5" w:rsidP="008E2EE5">
      <w:pPr>
        <w:pStyle w:val="a6"/>
        <w:spacing w:line="276" w:lineRule="auto"/>
        <w:ind w:firstLine="709"/>
        <w:jc w:val="both"/>
        <w:rPr>
          <w:sz w:val="26"/>
          <w:szCs w:val="26"/>
        </w:rPr>
      </w:pPr>
      <w:r w:rsidRPr="008E2EE5">
        <w:rPr>
          <w:sz w:val="26"/>
          <w:szCs w:val="26"/>
        </w:rPr>
        <w:t>Первая медицинская помощь при травмах и несчастных случаях.</w:t>
      </w:r>
    </w:p>
    <w:p w:rsidR="008E2EE5" w:rsidRPr="008E2EE5" w:rsidRDefault="008E2EE5" w:rsidP="008E2EE5">
      <w:pPr>
        <w:pStyle w:val="a6"/>
        <w:spacing w:line="276" w:lineRule="auto"/>
        <w:ind w:firstLine="709"/>
        <w:jc w:val="both"/>
        <w:rPr>
          <w:sz w:val="26"/>
          <w:szCs w:val="26"/>
        </w:rPr>
      </w:pPr>
      <w:r w:rsidRPr="008E2EE5">
        <w:rPr>
          <w:sz w:val="26"/>
          <w:szCs w:val="26"/>
        </w:rPr>
        <w:t>Тактика действий в стандартных и не стандартных ситуациях.</w:t>
      </w:r>
    </w:p>
    <w:p w:rsidR="008E2EE5" w:rsidRPr="008E2EE5" w:rsidRDefault="008E2EE5" w:rsidP="008E2EE5">
      <w:pPr>
        <w:pStyle w:val="a6"/>
        <w:spacing w:line="276" w:lineRule="auto"/>
        <w:ind w:firstLine="709"/>
        <w:jc w:val="both"/>
        <w:rPr>
          <w:sz w:val="26"/>
          <w:szCs w:val="26"/>
        </w:rPr>
      </w:pPr>
      <w:r w:rsidRPr="008E2EE5">
        <w:rPr>
          <w:sz w:val="26"/>
          <w:szCs w:val="26"/>
        </w:rPr>
        <w:t>Различные системы физического и духовного поражения человека.</w:t>
      </w:r>
    </w:p>
    <w:p w:rsidR="008E2EE5" w:rsidRPr="008E2EE5" w:rsidRDefault="008E2EE5" w:rsidP="008E2EE5">
      <w:pPr>
        <w:pStyle w:val="a6"/>
        <w:spacing w:line="276" w:lineRule="auto"/>
        <w:ind w:firstLine="709"/>
        <w:jc w:val="both"/>
        <w:rPr>
          <w:sz w:val="26"/>
          <w:szCs w:val="26"/>
        </w:rPr>
      </w:pPr>
    </w:p>
    <w:p w:rsidR="008E2EE5" w:rsidRPr="008E2EE5" w:rsidRDefault="008E2EE5" w:rsidP="008E2EE5">
      <w:pPr>
        <w:pStyle w:val="a6"/>
        <w:spacing w:line="276" w:lineRule="auto"/>
        <w:ind w:firstLine="709"/>
        <w:jc w:val="both"/>
        <w:rPr>
          <w:i/>
          <w:sz w:val="26"/>
          <w:szCs w:val="26"/>
        </w:rPr>
      </w:pPr>
      <w:r w:rsidRPr="008E2EE5">
        <w:rPr>
          <w:i/>
          <w:sz w:val="26"/>
          <w:szCs w:val="26"/>
        </w:rPr>
        <w:t>Практический материал (примерный)</w:t>
      </w:r>
    </w:p>
    <w:p w:rsidR="008E2EE5" w:rsidRPr="008E2EE5" w:rsidRDefault="008E2EE5" w:rsidP="008E2EE5">
      <w:pPr>
        <w:pStyle w:val="a6"/>
        <w:spacing w:line="276" w:lineRule="auto"/>
        <w:ind w:firstLine="709"/>
        <w:jc w:val="both"/>
        <w:rPr>
          <w:sz w:val="26"/>
          <w:szCs w:val="26"/>
        </w:rPr>
      </w:pPr>
      <w:r w:rsidRPr="008E2EE5">
        <w:rPr>
          <w:sz w:val="26"/>
          <w:szCs w:val="26"/>
        </w:rPr>
        <w:t xml:space="preserve">Изучение прикладных аспектов единоборств. Тренировки на снарядах, тренировки в парах. Решение ситуационных задач в парах и индивидуально. Силовая и скоростно-силовая подготовка. Повышение уровня гибкости и силовой выносливости. </w:t>
      </w:r>
    </w:p>
    <w:p w:rsidR="008E2EE5" w:rsidRPr="008E2EE5" w:rsidRDefault="008E2EE5" w:rsidP="008E2EE5">
      <w:pPr>
        <w:pStyle w:val="a6"/>
        <w:spacing w:line="276" w:lineRule="auto"/>
        <w:ind w:firstLine="709"/>
        <w:jc w:val="both"/>
        <w:rPr>
          <w:sz w:val="26"/>
          <w:szCs w:val="26"/>
        </w:rPr>
      </w:pPr>
      <w:r w:rsidRPr="008E2EE5">
        <w:rPr>
          <w:sz w:val="26"/>
          <w:szCs w:val="26"/>
        </w:rPr>
        <w:t>Тренировки в тренажёрном зале. Элементы гиревого спорта: рывки, толчки, броски гири в парах. Жимы и приседы со штангой.</w:t>
      </w:r>
    </w:p>
    <w:p w:rsidR="008E2EE5" w:rsidRPr="008E2EE5" w:rsidRDefault="008E2EE5" w:rsidP="008E2EE5">
      <w:pPr>
        <w:pStyle w:val="a6"/>
        <w:spacing w:line="276" w:lineRule="auto"/>
        <w:ind w:firstLine="709"/>
        <w:jc w:val="both"/>
        <w:rPr>
          <w:sz w:val="26"/>
          <w:szCs w:val="26"/>
        </w:rPr>
      </w:pPr>
      <w:r w:rsidRPr="008E2EE5">
        <w:rPr>
          <w:sz w:val="26"/>
          <w:szCs w:val="26"/>
        </w:rPr>
        <w:t>Плавание, ныряние в бассейне. Лыжная подготовка. Езда на велосипеде.</w:t>
      </w:r>
    </w:p>
    <w:p w:rsidR="008E2EE5" w:rsidRPr="008E2EE5" w:rsidRDefault="008E2EE5" w:rsidP="008E2EE5">
      <w:pPr>
        <w:pStyle w:val="a6"/>
        <w:spacing w:line="276" w:lineRule="auto"/>
        <w:ind w:firstLine="709"/>
        <w:jc w:val="both"/>
        <w:rPr>
          <w:sz w:val="26"/>
          <w:szCs w:val="26"/>
        </w:rPr>
      </w:pPr>
      <w:r w:rsidRPr="008E2EE5">
        <w:rPr>
          <w:sz w:val="26"/>
          <w:szCs w:val="26"/>
        </w:rPr>
        <w:t>Внутренняя подготовка: концентрация внимания на дыхании, техники медитаций.</w:t>
      </w:r>
    </w:p>
    <w:p w:rsidR="008E2EE5" w:rsidRPr="008E2EE5" w:rsidRDefault="008E2EE5" w:rsidP="008E2EE5">
      <w:pPr>
        <w:pStyle w:val="a6"/>
        <w:spacing w:line="276" w:lineRule="auto"/>
        <w:ind w:firstLine="709"/>
        <w:jc w:val="both"/>
        <w:rPr>
          <w:sz w:val="26"/>
          <w:szCs w:val="26"/>
        </w:rPr>
      </w:pPr>
    </w:p>
    <w:p w:rsidR="001659B5" w:rsidRPr="004B4D78" w:rsidRDefault="00BA20E5" w:rsidP="008E2EE5">
      <w:pPr>
        <w:autoSpaceDE w:val="0"/>
        <w:autoSpaceDN w:val="0"/>
        <w:adjustRightInd w:val="0"/>
        <w:spacing w:after="0" w:line="240" w:lineRule="auto"/>
        <w:jc w:val="both"/>
        <w:rPr>
          <w:b/>
          <w:bCs/>
          <w:sz w:val="26"/>
          <w:szCs w:val="26"/>
        </w:rPr>
      </w:pPr>
      <w:r w:rsidRPr="00616730">
        <w:rPr>
          <w:sz w:val="26"/>
          <w:szCs w:val="26"/>
        </w:rPr>
        <w:t xml:space="preserve"> </w:t>
      </w:r>
    </w:p>
    <w:p w:rsidR="00BA20E5" w:rsidRPr="00616730" w:rsidRDefault="00BA20E5" w:rsidP="00FE168F">
      <w:pPr>
        <w:pStyle w:val="Default"/>
        <w:ind w:firstLine="709"/>
        <w:jc w:val="both"/>
        <w:rPr>
          <w:color w:val="auto"/>
          <w:sz w:val="26"/>
          <w:szCs w:val="26"/>
        </w:rPr>
      </w:pPr>
      <w:r w:rsidRPr="00616730">
        <w:rPr>
          <w:b/>
          <w:bCs/>
          <w:color w:val="auto"/>
          <w:sz w:val="26"/>
          <w:szCs w:val="26"/>
        </w:rPr>
        <w:t xml:space="preserve">4.2. Рабочая программа тренера-преподавателя по виду спорта (спортивной дисциплине)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Рабочая программа тренера-преподавателя составляется на каждый реализуемый этап спортивной подготовки на основании дополнительной образовательной программы спортивной подготовки Учреждения.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Рабочая программа тренера-преподавателя обеспечивает достижение планируемых результатов освоения дополнительной образовательной программы спортивной подготовки по виду спорту на этапах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Функции рабочей программы тренера-преподавателя: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нормативная, то есть является документом, обязательным для выполнения тренером-преподавателем в полном объеме;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целеполагающая, то есть определяет ценности и задачи, ради достижения которых она введена на этапах спортивной подготовки по годам обучения;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содержательная, то есть фиксирует состав элементов содержания, подлежащих усвоению обучающимися (требования к минимуму содержания);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процессуальная, то есть определяет логическую последовательность усвоения элементов содержания, организационные формы и методы, средства и условия учебно-тренировочного процесса;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 оценочная, то есть выявляет уровни усвоения элементов содержания, объекты контроля и критерии оценки уровня освоения дополнительной образовательной программы спортивной подготовки обучающихся.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Структура рабочей программы тренера-преподавателя: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 Титульный лист;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 Пояснительная записка;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III. Нормативно-методические инструментарии учебно-тренировочного процесса; </w:t>
      </w:r>
    </w:p>
    <w:p w:rsidR="002A2DCE" w:rsidRPr="004B4D78" w:rsidRDefault="00BA20E5" w:rsidP="00FE168F">
      <w:pPr>
        <w:pStyle w:val="Default"/>
        <w:ind w:firstLine="709"/>
        <w:jc w:val="both"/>
        <w:rPr>
          <w:color w:val="auto"/>
          <w:sz w:val="26"/>
          <w:szCs w:val="26"/>
        </w:rPr>
      </w:pPr>
      <w:r w:rsidRPr="00616730">
        <w:rPr>
          <w:color w:val="auto"/>
          <w:sz w:val="26"/>
          <w:szCs w:val="26"/>
        </w:rPr>
        <w:t xml:space="preserve">IV. Прогнозируемый результат учебно-тренировочной деятельности отдельного этапа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Содержание рабочей программы тренера-преподавателя: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 Титульный лист (на бланке Учреждения):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1.1. Гриф согласования с руководителем Учреждения; </w:t>
      </w:r>
    </w:p>
    <w:p w:rsidR="00BA20E5" w:rsidRPr="00616730" w:rsidRDefault="00BA20E5" w:rsidP="00FE168F">
      <w:pPr>
        <w:pStyle w:val="Default"/>
        <w:ind w:firstLine="709"/>
        <w:jc w:val="both"/>
        <w:rPr>
          <w:color w:val="auto"/>
          <w:sz w:val="26"/>
          <w:szCs w:val="26"/>
        </w:rPr>
      </w:pPr>
      <w:r w:rsidRPr="00616730">
        <w:rPr>
          <w:color w:val="auto"/>
          <w:sz w:val="26"/>
          <w:szCs w:val="26"/>
        </w:rPr>
        <w:lastRenderedPageBreak/>
        <w:t xml:space="preserve">1.2. Название рабочей программы тренера-преподавателя, фамилия, имя, отчество тренера-преподавателя, реализуемый этап спортивной подготовки, год обучения, срок реализации (не более года);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 Пояснительная записка: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2.1. Цель и задачи этапа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2.2. Прогнозируемый результат учебно-тренировочной деятельности реализуемого этапа спортивной подготовки;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III. Нормативно-методические инструментарии учебно-тренировочного процесса: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3.1. Перспективный план спортивной подготовки (для этапов совершенствования спортивного мастерства и высшего спортивного мастерства);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3.2. Годовой план спортивной подготовки (для реализуемых этапов);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3.3. План по месяцам; </w:t>
      </w:r>
    </w:p>
    <w:p w:rsidR="002A2DCE" w:rsidRPr="00616730" w:rsidRDefault="00BA20E5" w:rsidP="00FE168F">
      <w:pPr>
        <w:pStyle w:val="Default"/>
        <w:ind w:firstLine="709"/>
        <w:jc w:val="both"/>
        <w:rPr>
          <w:color w:val="auto"/>
          <w:sz w:val="26"/>
          <w:szCs w:val="26"/>
        </w:rPr>
      </w:pPr>
      <w:r w:rsidRPr="00616730">
        <w:rPr>
          <w:color w:val="auto"/>
          <w:sz w:val="26"/>
          <w:szCs w:val="26"/>
        </w:rPr>
        <w:t xml:space="preserve">3.4. Индивидуальный план спортивной подготовки составляется для каждого спортсмена этапов совершенствования спортивного мастерства и высшего спортивного мастерства;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обеспечение обучающихся проездом к месту проведения спортивных мероприятий и обратно; </w:t>
      </w:r>
    </w:p>
    <w:p w:rsidR="00BA20E5" w:rsidRPr="00616730" w:rsidRDefault="00BA20E5" w:rsidP="00FE168F">
      <w:pPr>
        <w:pStyle w:val="Default"/>
        <w:ind w:firstLine="709"/>
        <w:jc w:val="both"/>
        <w:rPr>
          <w:color w:val="auto"/>
          <w:sz w:val="26"/>
          <w:szCs w:val="26"/>
        </w:rPr>
      </w:pPr>
      <w:r w:rsidRPr="00616730">
        <w:rPr>
          <w:color w:val="auto"/>
          <w:sz w:val="26"/>
          <w:szCs w:val="26"/>
        </w:rPr>
        <w:t xml:space="preserve">обеспечение обучающихся питанием и проживанием в период проведения спортивных мероприятий; </w:t>
      </w:r>
    </w:p>
    <w:p w:rsidR="00BA20E5" w:rsidRPr="00616730" w:rsidRDefault="00BA20E5" w:rsidP="00FE168F">
      <w:pPr>
        <w:spacing w:after="0" w:line="240" w:lineRule="auto"/>
        <w:ind w:firstLine="709"/>
        <w:jc w:val="both"/>
        <w:rPr>
          <w:rFonts w:ascii="Times New Roman" w:hAnsi="Times New Roman" w:cs="Times New Roman"/>
          <w:color w:val="FF0000"/>
          <w:sz w:val="26"/>
          <w:szCs w:val="26"/>
        </w:rPr>
      </w:pPr>
      <w:r w:rsidRPr="00616730">
        <w:rPr>
          <w:rFonts w:ascii="Times New Roman" w:hAnsi="Times New Roman" w:cs="Times New Roman"/>
          <w:sz w:val="26"/>
          <w:szCs w:val="26"/>
        </w:rPr>
        <w:t>медицинское обеспечение обучающихся, в том числе организацию систематического медицинского контроля.</w:t>
      </w:r>
    </w:p>
    <w:p w:rsidR="00BA20E5" w:rsidRPr="00616730" w:rsidRDefault="00BA20E5" w:rsidP="00FE168F">
      <w:pPr>
        <w:spacing w:after="0" w:line="240" w:lineRule="auto"/>
        <w:ind w:firstLine="709"/>
        <w:jc w:val="center"/>
        <w:rPr>
          <w:rFonts w:ascii="Times New Roman" w:hAnsi="Times New Roman" w:cs="Times New Roman"/>
          <w:color w:val="FF0000"/>
          <w:sz w:val="26"/>
          <w:szCs w:val="26"/>
        </w:rPr>
      </w:pPr>
    </w:p>
    <w:p w:rsidR="009B60ED" w:rsidRPr="00616730" w:rsidRDefault="00C81DC9" w:rsidP="00FE168F">
      <w:pPr>
        <w:spacing w:after="0" w:line="240" w:lineRule="auto"/>
        <w:ind w:firstLine="709"/>
        <w:jc w:val="center"/>
        <w:rPr>
          <w:rFonts w:ascii="Times New Roman" w:hAnsi="Times New Roman" w:cs="Times New Roman"/>
          <w:b/>
          <w:sz w:val="26"/>
          <w:szCs w:val="26"/>
        </w:rPr>
      </w:pPr>
      <w:r w:rsidRPr="00616730">
        <w:rPr>
          <w:rFonts w:ascii="Times New Roman" w:hAnsi="Times New Roman" w:cs="Times New Roman"/>
          <w:b/>
          <w:sz w:val="26"/>
          <w:szCs w:val="26"/>
          <w:lang w:val="en-US"/>
        </w:rPr>
        <w:t>V</w:t>
      </w:r>
      <w:r w:rsidRPr="00616730">
        <w:rPr>
          <w:rFonts w:ascii="Times New Roman" w:hAnsi="Times New Roman" w:cs="Times New Roman"/>
          <w:b/>
          <w:sz w:val="26"/>
          <w:szCs w:val="26"/>
        </w:rPr>
        <w:t xml:space="preserve">. Особенности осуществления спортивной подготовки по отдельным спортивным дисциплинам </w:t>
      </w:r>
    </w:p>
    <w:p w:rsidR="00DA35DC" w:rsidRPr="00616730" w:rsidRDefault="00DA35DC" w:rsidP="00FE168F">
      <w:pPr>
        <w:spacing w:after="0" w:line="240" w:lineRule="auto"/>
        <w:ind w:firstLine="709"/>
        <w:jc w:val="center"/>
        <w:rPr>
          <w:rFonts w:ascii="Times New Roman" w:hAnsi="Times New Roman" w:cs="Times New Roman"/>
          <w:sz w:val="26"/>
          <w:szCs w:val="26"/>
        </w:rPr>
      </w:pPr>
    </w:p>
    <w:p w:rsidR="00870601" w:rsidRPr="00616730" w:rsidRDefault="00C81DC9" w:rsidP="00FE168F">
      <w:pPr>
        <w:pStyle w:val="a4"/>
        <w:tabs>
          <w:tab w:val="left" w:pos="1276"/>
        </w:tabs>
        <w:spacing w:after="0" w:line="240" w:lineRule="auto"/>
        <w:ind w:left="0" w:firstLine="709"/>
        <w:jc w:val="both"/>
        <w:rPr>
          <w:rFonts w:ascii="Times New Roman" w:hAnsi="Times New Roman" w:cs="Times New Roman"/>
          <w:sz w:val="26"/>
          <w:szCs w:val="26"/>
        </w:rPr>
      </w:pPr>
      <w:r w:rsidRPr="00616730">
        <w:rPr>
          <w:rFonts w:ascii="Times New Roman" w:hAnsi="Times New Roman" w:cs="Times New Roman"/>
          <w:sz w:val="26"/>
          <w:szCs w:val="26"/>
        </w:rPr>
        <w:t>К особенностям осуществления спортивной подготовки по спортивным дисциплинам вида спорта «</w:t>
      </w:r>
      <w:r w:rsidR="00B409F6">
        <w:rPr>
          <w:rFonts w:ascii="Times New Roman" w:hAnsi="Times New Roman" w:cs="Times New Roman"/>
          <w:sz w:val="26"/>
          <w:szCs w:val="26"/>
        </w:rPr>
        <w:t>Тхэкв</w:t>
      </w:r>
      <w:r w:rsidR="00EF4352">
        <w:rPr>
          <w:rFonts w:ascii="Times New Roman" w:hAnsi="Times New Roman" w:cs="Times New Roman"/>
          <w:sz w:val="26"/>
          <w:szCs w:val="26"/>
        </w:rPr>
        <w:t>о</w:t>
      </w:r>
      <w:r w:rsidR="00B409F6">
        <w:rPr>
          <w:rFonts w:ascii="Times New Roman" w:hAnsi="Times New Roman" w:cs="Times New Roman"/>
          <w:sz w:val="26"/>
          <w:szCs w:val="26"/>
        </w:rPr>
        <w:t>ндо</w:t>
      </w:r>
      <w:r w:rsidRPr="00616730">
        <w:rPr>
          <w:rFonts w:ascii="Times New Roman" w:hAnsi="Times New Roman" w:cs="Times New Roman"/>
          <w:sz w:val="26"/>
          <w:szCs w:val="26"/>
        </w:rPr>
        <w:t xml:space="preserve">» </w:t>
      </w:r>
      <w:r w:rsidR="00584E59" w:rsidRPr="00616730">
        <w:rPr>
          <w:rFonts w:ascii="Times New Roman" w:hAnsi="Times New Roman" w:cs="Times New Roman"/>
          <w:sz w:val="26"/>
          <w:szCs w:val="26"/>
        </w:rPr>
        <w:t>относятся</w:t>
      </w:r>
      <w:r w:rsidR="00870601" w:rsidRPr="00616730">
        <w:rPr>
          <w:rFonts w:ascii="Times New Roman" w:hAnsi="Times New Roman" w:cs="Times New Roman"/>
          <w:sz w:val="26"/>
          <w:szCs w:val="26"/>
        </w:rPr>
        <w:t>:</w:t>
      </w:r>
      <w:r w:rsidR="00DA702A" w:rsidRPr="00616730">
        <w:rPr>
          <w:rFonts w:ascii="Times New Roman" w:hAnsi="Times New Roman" w:cs="Times New Roman"/>
          <w:sz w:val="26"/>
          <w:szCs w:val="26"/>
        </w:rPr>
        <w:t xml:space="preserve"> </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Особенности осуществления спортивной подготовки по отдельным спортивным д</w:t>
      </w:r>
      <w:r w:rsidR="00EF4352">
        <w:rPr>
          <w:rFonts w:ascii="Times New Roman" w:hAnsi="Times New Roman" w:cs="Times New Roman"/>
          <w:sz w:val="26"/>
          <w:szCs w:val="26"/>
        </w:rPr>
        <w:t>исциплинам вида спорта «тхэкво</w:t>
      </w:r>
      <w:r w:rsidR="00B409F6">
        <w:rPr>
          <w:rFonts w:ascii="Times New Roman" w:hAnsi="Times New Roman" w:cs="Times New Roman"/>
          <w:sz w:val="26"/>
          <w:szCs w:val="26"/>
        </w:rPr>
        <w:t>ндо</w:t>
      </w:r>
      <w:r w:rsidRPr="00616730">
        <w:rPr>
          <w:rFonts w:ascii="Times New Roman" w:hAnsi="Times New Roman" w:cs="Times New Roman"/>
          <w:sz w:val="26"/>
          <w:szCs w:val="26"/>
        </w:rPr>
        <w:t xml:space="preserve">» основаны </w:t>
      </w:r>
      <w:r w:rsidRPr="00616730">
        <w:rPr>
          <w:rFonts w:ascii="Times New Roman" w:hAnsi="Times New Roman" w:cs="Times New Roman"/>
          <w:sz w:val="26"/>
          <w:szCs w:val="26"/>
        </w:rPr>
        <w:br/>
        <w:t>на ос</w:t>
      </w:r>
      <w:r w:rsidR="00EF4352">
        <w:rPr>
          <w:rFonts w:ascii="Times New Roman" w:hAnsi="Times New Roman" w:cs="Times New Roman"/>
          <w:sz w:val="26"/>
          <w:szCs w:val="26"/>
        </w:rPr>
        <w:t>обенностях вида спорта «тхэквондо</w:t>
      </w:r>
      <w:r w:rsidRPr="00616730">
        <w:rPr>
          <w:rFonts w:ascii="Times New Roman" w:hAnsi="Times New Roman" w:cs="Times New Roman"/>
          <w:sz w:val="26"/>
          <w:szCs w:val="26"/>
        </w:rPr>
        <w:t>» и его спортивных дисциплин. Реализация дополнительных образовательных программ спортивной подготовки проводится с учетом этапа спортивной подготовки и спортивных</w:t>
      </w:r>
      <w:r w:rsidR="00B409F6">
        <w:rPr>
          <w:rFonts w:ascii="Times New Roman" w:hAnsi="Times New Roman" w:cs="Times New Roman"/>
          <w:sz w:val="26"/>
          <w:szCs w:val="26"/>
        </w:rPr>
        <w:t xml:space="preserve"> </w:t>
      </w:r>
      <w:r w:rsidR="00EF4352">
        <w:rPr>
          <w:rFonts w:ascii="Times New Roman" w:hAnsi="Times New Roman" w:cs="Times New Roman"/>
          <w:sz w:val="26"/>
          <w:szCs w:val="26"/>
        </w:rPr>
        <w:t>дисциплин вида спорта «тхэкво</w:t>
      </w:r>
      <w:r w:rsidR="00B409F6">
        <w:rPr>
          <w:rFonts w:ascii="Times New Roman" w:hAnsi="Times New Roman" w:cs="Times New Roman"/>
          <w:sz w:val="26"/>
          <w:szCs w:val="26"/>
        </w:rPr>
        <w:t>ндо</w:t>
      </w:r>
      <w:r w:rsidRPr="00616730">
        <w:rPr>
          <w:rFonts w:ascii="Times New Roman" w:hAnsi="Times New Roman" w:cs="Times New Roman"/>
          <w:sz w:val="26"/>
          <w:szCs w:val="26"/>
        </w:rPr>
        <w:t>», по которым осуществляется спортивная подготовка.</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Особенности осуществления спортивной подготовки по спортивным д</w:t>
      </w:r>
      <w:r w:rsidR="00EF4352">
        <w:rPr>
          <w:rFonts w:ascii="Times New Roman" w:hAnsi="Times New Roman" w:cs="Times New Roman"/>
          <w:sz w:val="26"/>
          <w:szCs w:val="26"/>
        </w:rPr>
        <w:t>исциплинам вида спорта «тхэкво</w:t>
      </w:r>
      <w:r w:rsidR="00B409F6">
        <w:rPr>
          <w:rFonts w:ascii="Times New Roman" w:hAnsi="Times New Roman" w:cs="Times New Roman"/>
          <w:sz w:val="26"/>
          <w:szCs w:val="26"/>
        </w:rPr>
        <w:t>ндо</w:t>
      </w:r>
      <w:r w:rsidRPr="00616730">
        <w:rPr>
          <w:rFonts w:ascii="Times New Roman" w:hAnsi="Times New Roman" w:cs="Times New Roman"/>
          <w:sz w:val="26"/>
          <w:szCs w:val="26"/>
        </w:rPr>
        <w:t>» учитываются организациями, реализующими дополнительные образовательные программы спортивной подготовки, при формировании дополнительных образовательных программ спортивной подготовки, в том числе годового учебно-тренировочного плана.</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соответствующий этап спортивной подготовки.</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w:t>
      </w:r>
      <w:r w:rsidRPr="00616730">
        <w:rPr>
          <w:rFonts w:ascii="Times New Roman" w:hAnsi="Times New Roman" w:cs="Times New Roman"/>
          <w:sz w:val="26"/>
          <w:szCs w:val="26"/>
        </w:rPr>
        <w:br/>
        <w:t>субъекта Российской Фе</w:t>
      </w:r>
      <w:r w:rsidR="00EF4352">
        <w:rPr>
          <w:rFonts w:ascii="Times New Roman" w:hAnsi="Times New Roman" w:cs="Times New Roman"/>
          <w:sz w:val="26"/>
          <w:szCs w:val="26"/>
        </w:rPr>
        <w:t>дерации по виду спорта «тхэкво</w:t>
      </w:r>
      <w:r w:rsidR="00B409F6">
        <w:rPr>
          <w:rFonts w:ascii="Times New Roman" w:hAnsi="Times New Roman" w:cs="Times New Roman"/>
          <w:sz w:val="26"/>
          <w:szCs w:val="26"/>
        </w:rPr>
        <w:t>ндо</w:t>
      </w:r>
      <w:r w:rsidRPr="00616730">
        <w:rPr>
          <w:rFonts w:ascii="Times New Roman" w:hAnsi="Times New Roman" w:cs="Times New Roman"/>
          <w:sz w:val="26"/>
          <w:szCs w:val="26"/>
        </w:rPr>
        <w:t xml:space="preserve">» и участия </w:t>
      </w:r>
      <w:r w:rsidRPr="00616730">
        <w:rPr>
          <w:rFonts w:ascii="Times New Roman" w:hAnsi="Times New Roman" w:cs="Times New Roman"/>
          <w:sz w:val="26"/>
          <w:szCs w:val="26"/>
        </w:rPr>
        <w:br/>
        <w:t>в официальных спортивных соревн</w:t>
      </w:r>
      <w:r w:rsidR="00EF4352">
        <w:rPr>
          <w:rFonts w:ascii="Times New Roman" w:hAnsi="Times New Roman" w:cs="Times New Roman"/>
          <w:sz w:val="26"/>
          <w:szCs w:val="26"/>
        </w:rPr>
        <w:t>ованиях по виду спорта «тхэкво</w:t>
      </w:r>
      <w:r w:rsidR="00B409F6">
        <w:rPr>
          <w:rFonts w:ascii="Times New Roman" w:hAnsi="Times New Roman" w:cs="Times New Roman"/>
          <w:sz w:val="26"/>
          <w:szCs w:val="26"/>
        </w:rPr>
        <w:t>ндо</w:t>
      </w:r>
      <w:r w:rsidRPr="00616730">
        <w:rPr>
          <w:rFonts w:ascii="Times New Roman" w:hAnsi="Times New Roman" w:cs="Times New Roman"/>
          <w:sz w:val="26"/>
          <w:szCs w:val="26"/>
        </w:rPr>
        <w:t>»</w:t>
      </w:r>
      <w:r w:rsidR="00B409F6">
        <w:rPr>
          <w:rFonts w:ascii="Times New Roman" w:hAnsi="Times New Roman" w:cs="Times New Roman"/>
          <w:sz w:val="26"/>
          <w:szCs w:val="26"/>
        </w:rPr>
        <w:t xml:space="preserve"> </w:t>
      </w:r>
      <w:r w:rsidRPr="00616730">
        <w:rPr>
          <w:rFonts w:ascii="Times New Roman" w:hAnsi="Times New Roman" w:cs="Times New Roman"/>
          <w:sz w:val="26"/>
          <w:szCs w:val="26"/>
        </w:rPr>
        <w:t>не ниже всероссийского уровня.</w:t>
      </w:r>
    </w:p>
    <w:p w:rsidR="00870601" w:rsidRPr="00616730" w:rsidRDefault="00870601" w:rsidP="00FE168F">
      <w:pPr>
        <w:pStyle w:val="ConsPlusNormal"/>
        <w:tabs>
          <w:tab w:val="left" w:pos="0"/>
          <w:tab w:val="left" w:pos="1134"/>
        </w:tabs>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В зависимости от условий и организации учебно-тренировочных занятий, </w:t>
      </w:r>
      <w:r w:rsidRPr="00616730">
        <w:rPr>
          <w:rFonts w:ascii="Times New Roman" w:hAnsi="Times New Roman" w:cs="Times New Roman"/>
          <w:sz w:val="26"/>
          <w:szCs w:val="26"/>
        </w:rPr>
        <w:br/>
      </w:r>
      <w:r w:rsidRPr="00616730">
        <w:rPr>
          <w:rFonts w:ascii="Times New Roman" w:hAnsi="Times New Roman" w:cs="Times New Roman"/>
          <w:sz w:val="26"/>
          <w:szCs w:val="26"/>
        </w:rPr>
        <w:lastRenderedPageBreak/>
        <w:t>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w:t>
      </w:r>
      <w:r w:rsidR="00B409F6">
        <w:rPr>
          <w:rFonts w:ascii="Times New Roman" w:hAnsi="Times New Roman" w:cs="Times New Roman"/>
          <w:sz w:val="26"/>
          <w:szCs w:val="26"/>
        </w:rPr>
        <w:t>исциплинам вида спорта «тхэкв</w:t>
      </w:r>
      <w:r w:rsidR="00EF4352">
        <w:rPr>
          <w:rFonts w:ascii="Times New Roman" w:hAnsi="Times New Roman" w:cs="Times New Roman"/>
          <w:sz w:val="26"/>
          <w:szCs w:val="26"/>
        </w:rPr>
        <w:t>о</w:t>
      </w:r>
      <w:r w:rsidR="00B409F6">
        <w:rPr>
          <w:rFonts w:ascii="Times New Roman" w:hAnsi="Times New Roman" w:cs="Times New Roman"/>
          <w:sz w:val="26"/>
          <w:szCs w:val="26"/>
        </w:rPr>
        <w:t>ндо</w:t>
      </w:r>
      <w:r w:rsidRPr="00616730">
        <w:rPr>
          <w:rFonts w:ascii="Times New Roman" w:hAnsi="Times New Roman" w:cs="Times New Roman"/>
          <w:sz w:val="26"/>
          <w:szCs w:val="26"/>
        </w:rPr>
        <w:t>».</w:t>
      </w:r>
    </w:p>
    <w:p w:rsidR="00165A47" w:rsidRPr="00616730" w:rsidRDefault="00165A47" w:rsidP="00FE168F">
      <w:pPr>
        <w:autoSpaceDE w:val="0"/>
        <w:autoSpaceDN w:val="0"/>
        <w:adjustRightInd w:val="0"/>
        <w:spacing w:after="0" w:line="240" w:lineRule="auto"/>
        <w:ind w:firstLine="709"/>
        <w:jc w:val="both"/>
        <w:rPr>
          <w:rFonts w:ascii="Times New Roman" w:hAnsi="Times New Roman" w:cs="Times New Roman"/>
          <w:sz w:val="26"/>
          <w:szCs w:val="26"/>
        </w:rPr>
      </w:pPr>
    </w:p>
    <w:p w:rsidR="009133EF" w:rsidRPr="00616730" w:rsidRDefault="004D303D" w:rsidP="00FE168F">
      <w:pPr>
        <w:autoSpaceDE w:val="0"/>
        <w:autoSpaceDN w:val="0"/>
        <w:adjustRightInd w:val="0"/>
        <w:spacing w:after="0" w:line="240" w:lineRule="auto"/>
        <w:ind w:firstLine="709"/>
        <w:contextualSpacing/>
        <w:jc w:val="center"/>
        <w:rPr>
          <w:rFonts w:ascii="Times New Roman" w:hAnsi="Times New Roman" w:cs="Times New Roman"/>
          <w:sz w:val="26"/>
          <w:szCs w:val="26"/>
        </w:rPr>
      </w:pPr>
      <w:r w:rsidRPr="00616730">
        <w:rPr>
          <w:rFonts w:ascii="Times New Roman" w:hAnsi="Times New Roman" w:cs="Times New Roman"/>
          <w:b/>
          <w:sz w:val="26"/>
          <w:szCs w:val="26"/>
          <w:lang w:val="en-US"/>
        </w:rPr>
        <w:t>V</w:t>
      </w:r>
      <w:r w:rsidR="002F56AB" w:rsidRPr="00616730">
        <w:rPr>
          <w:rFonts w:ascii="Times New Roman" w:hAnsi="Times New Roman" w:cs="Times New Roman"/>
          <w:b/>
          <w:sz w:val="26"/>
          <w:szCs w:val="26"/>
          <w:lang w:val="en-US"/>
        </w:rPr>
        <w:t>I</w:t>
      </w:r>
      <w:r w:rsidRPr="00616730">
        <w:rPr>
          <w:rFonts w:ascii="Times New Roman" w:hAnsi="Times New Roman" w:cs="Times New Roman"/>
          <w:b/>
          <w:sz w:val="26"/>
          <w:szCs w:val="26"/>
        </w:rPr>
        <w:t xml:space="preserve">. </w:t>
      </w:r>
      <w:r w:rsidR="0018376A" w:rsidRPr="00616730">
        <w:rPr>
          <w:rFonts w:ascii="Times New Roman" w:hAnsi="Times New Roman" w:cs="Times New Roman"/>
          <w:b/>
          <w:sz w:val="26"/>
          <w:szCs w:val="26"/>
        </w:rPr>
        <w:t xml:space="preserve">Условия реализации </w:t>
      </w:r>
      <w:r w:rsidR="0018376A" w:rsidRPr="00616730">
        <w:rPr>
          <w:rFonts w:ascii="Times New Roman" w:eastAsia="Times New Roman" w:hAnsi="Times New Roman" w:cs="Times New Roman"/>
          <w:b/>
          <w:sz w:val="26"/>
          <w:szCs w:val="26"/>
          <w:lang w:eastAsia="ru-RU"/>
        </w:rPr>
        <w:t>дополнительной образовательной программы спортивной подготовки</w:t>
      </w:r>
    </w:p>
    <w:p w:rsidR="00F3147E" w:rsidRPr="00616730" w:rsidRDefault="00F3147E" w:rsidP="00FE168F">
      <w:pPr>
        <w:spacing w:after="0" w:line="240" w:lineRule="auto"/>
        <w:ind w:firstLine="709"/>
        <w:contextualSpacing/>
        <w:jc w:val="both"/>
        <w:rPr>
          <w:rFonts w:ascii="Times New Roman" w:eastAsia="Times New Roman" w:hAnsi="Times New Roman" w:cs="Times New Roman"/>
          <w:bCs/>
          <w:color w:val="000000"/>
          <w:sz w:val="26"/>
          <w:szCs w:val="26"/>
          <w:shd w:val="clear" w:color="auto" w:fill="FFFFFF"/>
          <w:lang w:eastAsia="ru-RU"/>
        </w:rPr>
      </w:pPr>
    </w:p>
    <w:p w:rsidR="00BA20E5" w:rsidRPr="00616730" w:rsidRDefault="002A2DCE" w:rsidP="00FE168F">
      <w:pPr>
        <w:pStyle w:val="Default"/>
        <w:ind w:firstLine="709"/>
        <w:rPr>
          <w:color w:val="auto"/>
          <w:sz w:val="26"/>
          <w:szCs w:val="26"/>
        </w:rPr>
      </w:pPr>
      <w:bookmarkStart w:id="32" w:name="_Hlk91073231"/>
      <w:r w:rsidRPr="00616730">
        <w:rPr>
          <w:b/>
          <w:bCs/>
          <w:color w:val="auto"/>
          <w:sz w:val="26"/>
          <w:szCs w:val="26"/>
        </w:rPr>
        <w:t xml:space="preserve">6.1.  </w:t>
      </w:r>
      <w:r w:rsidR="00BA20E5" w:rsidRPr="00616730">
        <w:rPr>
          <w:b/>
          <w:bCs/>
          <w:color w:val="auto"/>
          <w:sz w:val="26"/>
          <w:szCs w:val="26"/>
        </w:rPr>
        <w:t xml:space="preserve">Материально-технические условия реализации Программы </w:t>
      </w:r>
    </w:p>
    <w:p w:rsidR="00B409F6" w:rsidRPr="00B409F6" w:rsidRDefault="00B409F6" w:rsidP="00B409F6">
      <w:pPr>
        <w:widowControl w:val="0"/>
        <w:autoSpaceDE w:val="0"/>
        <w:spacing w:after="0" w:line="240" w:lineRule="auto"/>
        <w:ind w:firstLine="709"/>
        <w:contextualSpacing/>
        <w:jc w:val="both"/>
        <w:rPr>
          <w:rFonts w:ascii="Times New Roman" w:hAnsi="Times New Roman" w:cs="Times New Roman"/>
          <w:sz w:val="26"/>
          <w:szCs w:val="26"/>
        </w:rPr>
      </w:pPr>
      <w:bookmarkStart w:id="33" w:name="_Hlk91062709"/>
      <w:r w:rsidRPr="00B409F6">
        <w:rPr>
          <w:rFonts w:ascii="Times New Roman" w:hAnsi="Times New Roman" w:cs="Times New Roman"/>
          <w:sz w:val="26"/>
          <w:szCs w:val="26"/>
        </w:rPr>
        <w:t>Требования к материально-техническимусловиям реализации этапов спортивной подготовки 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B409F6" w:rsidRPr="00B409F6" w:rsidRDefault="00B409F6" w:rsidP="00B409F6">
      <w:pPr>
        <w:widowControl w:val="0"/>
        <w:spacing w:after="0" w:line="240" w:lineRule="auto"/>
        <w:ind w:firstLine="709"/>
        <w:jc w:val="both"/>
        <w:rPr>
          <w:sz w:val="26"/>
          <w:szCs w:val="26"/>
        </w:rPr>
      </w:pPr>
      <w:r w:rsidRPr="00B409F6">
        <w:rPr>
          <w:rFonts w:ascii="Times New Roman" w:hAnsi="Times New Roman" w:cs="Times New Roman"/>
          <w:sz w:val="26"/>
          <w:szCs w:val="26"/>
        </w:rPr>
        <w:t>наличие тренировочного спортивного зала;</w:t>
      </w:r>
    </w:p>
    <w:p w:rsidR="00B409F6" w:rsidRPr="00B409F6" w:rsidRDefault="00B409F6" w:rsidP="00B409F6">
      <w:pPr>
        <w:widowControl w:val="0"/>
        <w:spacing w:after="0" w:line="240" w:lineRule="auto"/>
        <w:ind w:firstLine="709"/>
        <w:jc w:val="both"/>
        <w:rPr>
          <w:sz w:val="26"/>
          <w:szCs w:val="26"/>
        </w:rPr>
      </w:pPr>
      <w:r w:rsidRPr="00B409F6">
        <w:rPr>
          <w:rFonts w:ascii="Times New Roman" w:hAnsi="Times New Roman" w:cs="Times New Roman"/>
          <w:sz w:val="26"/>
          <w:szCs w:val="26"/>
        </w:rPr>
        <w:t>наличие тренажерного зала;</w:t>
      </w:r>
    </w:p>
    <w:p w:rsidR="00B409F6" w:rsidRPr="00B409F6" w:rsidRDefault="00B409F6" w:rsidP="00B409F6">
      <w:pPr>
        <w:widowControl w:val="0"/>
        <w:spacing w:after="0" w:line="240" w:lineRule="auto"/>
        <w:ind w:firstLine="709"/>
        <w:jc w:val="both"/>
        <w:rPr>
          <w:sz w:val="26"/>
          <w:szCs w:val="26"/>
        </w:rPr>
      </w:pPr>
      <w:r w:rsidRPr="00B409F6">
        <w:rPr>
          <w:rFonts w:ascii="Times New Roman" w:hAnsi="Times New Roman" w:cs="Times New Roman"/>
          <w:sz w:val="26"/>
          <w:szCs w:val="26"/>
        </w:rPr>
        <w:t>наличие раздевалок, душевых;</w:t>
      </w:r>
    </w:p>
    <w:p w:rsidR="00B409F6" w:rsidRPr="00B409F6" w:rsidRDefault="00B409F6" w:rsidP="00B409F6">
      <w:pPr>
        <w:widowControl w:val="0"/>
        <w:spacing w:after="0" w:line="240" w:lineRule="auto"/>
        <w:ind w:firstLine="709"/>
        <w:jc w:val="both"/>
        <w:rPr>
          <w:rFonts w:ascii="Times New Roman" w:eastAsia="Times New Roman" w:hAnsi="Times New Roman" w:cs="Times New Roman"/>
          <w:sz w:val="26"/>
          <w:szCs w:val="26"/>
        </w:rPr>
      </w:pPr>
      <w:r w:rsidRPr="00B409F6">
        <w:rPr>
          <w:rFonts w:ascii="Times New Roman" w:hAnsi="Times New Roman" w:cs="Times New Roman"/>
          <w:sz w:val="26"/>
          <w:szCs w:val="26"/>
        </w:rPr>
        <w:t xml:space="preserve">наличие медицинского пункта, </w:t>
      </w:r>
      <w:r w:rsidRPr="00B409F6">
        <w:rPr>
          <w:rFonts w:ascii="Times New Roman" w:eastAsia="Times New Roman" w:hAnsi="Times New Roman" w:cs="Times New Roman"/>
          <w:sz w:val="26"/>
          <w:szCs w:val="26"/>
        </w:rPr>
        <w:t xml:space="preserve">оборудованного в соответствии с </w:t>
      </w:r>
      <w:r w:rsidRPr="00B409F6">
        <w:rPr>
          <w:rFonts w:ascii="Times New Roman" w:eastAsia="Times New Roman" w:hAnsi="Times New Roman" w:cs="Times New Roman"/>
          <w:sz w:val="26"/>
          <w:szCs w:val="26"/>
          <w:lang w:eastAsia="ru-RU"/>
        </w:rPr>
        <w:t xml:space="preserve">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w:t>
      </w:r>
      <w:r w:rsidRPr="00B409F6">
        <w:rPr>
          <w:rFonts w:ascii="Times New Roman" w:eastAsia="Times New Roman" w:hAnsi="Times New Roman" w:cs="Times New Roman"/>
          <w:sz w:val="26"/>
          <w:szCs w:val="26"/>
          <w:lang w:eastAsia="ru-RU"/>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w:t>
      </w:r>
      <w:r w:rsidRPr="00B409F6">
        <w:rPr>
          <w:rFonts w:ascii="Times New Roman" w:eastAsia="Times New Roman" w:hAnsi="Times New Roman" w:cs="Times New Roman"/>
          <w:sz w:val="26"/>
          <w:szCs w:val="26"/>
          <w:lang w:eastAsia="ru-RU"/>
        </w:rPr>
        <w:br/>
        <w:t xml:space="preserve">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w:t>
      </w:r>
      <w:r w:rsidRPr="00B409F6">
        <w:rPr>
          <w:rFonts w:ascii="Times New Roman" w:eastAsia="Times New Roman" w:hAnsi="Times New Roman" w:cs="Times New Roman"/>
          <w:sz w:val="26"/>
          <w:szCs w:val="26"/>
          <w:lang w:eastAsia="ru-RU"/>
        </w:rPr>
        <w:br/>
        <w:t>и спортивных мероприятиях» (</w:t>
      </w:r>
      <w:r w:rsidRPr="00B409F6">
        <w:rPr>
          <w:rFonts w:ascii="Times New Roman" w:hAnsi="Times New Roman" w:cs="Times New Roman"/>
          <w:sz w:val="26"/>
          <w:szCs w:val="26"/>
        </w:rPr>
        <w:t>зарегистрирован Минюстом России</w:t>
      </w:r>
      <w:r w:rsidRPr="00B409F6">
        <w:rPr>
          <w:rFonts w:ascii="Times New Roman" w:eastAsia="Times New Roman" w:hAnsi="Times New Roman" w:cs="Times New Roman"/>
          <w:sz w:val="26"/>
          <w:szCs w:val="26"/>
          <w:lang w:eastAsia="ru-RU"/>
        </w:rPr>
        <w:t xml:space="preserve"> 03.12.2020, регистрационный № 61238)</w:t>
      </w:r>
      <w:r w:rsidRPr="00B409F6">
        <w:rPr>
          <w:rFonts w:ascii="Times New Roman" w:hAnsi="Times New Roman" w:cs="Times New Roman"/>
          <w:sz w:val="26"/>
          <w:szCs w:val="26"/>
        </w:rPr>
        <w:t>;</w:t>
      </w:r>
    </w:p>
    <w:bookmarkEnd w:id="33"/>
    <w:p w:rsidR="00B409F6" w:rsidRPr="00B409F6" w:rsidRDefault="00B409F6" w:rsidP="00B409F6">
      <w:pPr>
        <w:widowControl w:val="0"/>
        <w:autoSpaceDE w:val="0"/>
        <w:spacing w:after="0" w:line="240" w:lineRule="auto"/>
        <w:ind w:firstLine="709"/>
        <w:jc w:val="both"/>
        <w:rPr>
          <w:sz w:val="26"/>
          <w:szCs w:val="26"/>
        </w:rPr>
      </w:pPr>
      <w:r w:rsidRPr="00B409F6">
        <w:rPr>
          <w:rFonts w:ascii="Times New Roman" w:hAnsi="Times New Roman" w:cs="Times New Roman"/>
          <w:sz w:val="26"/>
          <w:szCs w:val="26"/>
        </w:rPr>
        <w:t>обеспечение оборудованием и спортивным инвентарем, необходимыми</w:t>
      </w:r>
      <w:r w:rsidRPr="00B409F6">
        <w:rPr>
          <w:rFonts w:ascii="Times New Roman" w:hAnsi="Times New Roman" w:cs="Times New Roman"/>
          <w:sz w:val="26"/>
          <w:szCs w:val="26"/>
        </w:rPr>
        <w:br/>
        <w:t>для прохождения спор</w:t>
      </w:r>
      <w:r>
        <w:rPr>
          <w:rFonts w:ascii="Times New Roman" w:hAnsi="Times New Roman" w:cs="Times New Roman"/>
          <w:sz w:val="26"/>
          <w:szCs w:val="26"/>
        </w:rPr>
        <w:t>тивной подготовки (таблица №12</w:t>
      </w:r>
      <w:r w:rsidRPr="00B409F6">
        <w:rPr>
          <w:rFonts w:ascii="Times New Roman" w:hAnsi="Times New Roman" w:cs="Times New Roman"/>
          <w:sz w:val="26"/>
          <w:szCs w:val="26"/>
        </w:rPr>
        <w:t>);</w:t>
      </w:r>
    </w:p>
    <w:p w:rsidR="00B409F6" w:rsidRPr="00B409F6" w:rsidRDefault="00B409F6" w:rsidP="00B409F6">
      <w:pPr>
        <w:widowControl w:val="0"/>
        <w:autoSpaceDE w:val="0"/>
        <w:spacing w:after="0" w:line="240" w:lineRule="auto"/>
        <w:ind w:firstLine="709"/>
        <w:jc w:val="both"/>
        <w:rPr>
          <w:sz w:val="26"/>
          <w:szCs w:val="26"/>
        </w:rPr>
      </w:pPr>
      <w:r w:rsidRPr="00B409F6">
        <w:rPr>
          <w:rFonts w:ascii="Times New Roman" w:hAnsi="Times New Roman" w:cs="Times New Roman"/>
          <w:sz w:val="26"/>
          <w:szCs w:val="26"/>
        </w:rPr>
        <w:t>обеспечение спортивной экипи</w:t>
      </w:r>
      <w:r>
        <w:rPr>
          <w:rFonts w:ascii="Times New Roman" w:hAnsi="Times New Roman" w:cs="Times New Roman"/>
          <w:sz w:val="26"/>
          <w:szCs w:val="26"/>
        </w:rPr>
        <w:t>ровкой (таблица №13</w:t>
      </w:r>
      <w:r w:rsidRPr="00B409F6">
        <w:rPr>
          <w:rFonts w:ascii="Times New Roman" w:hAnsi="Times New Roman" w:cs="Times New Roman"/>
          <w:sz w:val="26"/>
          <w:szCs w:val="26"/>
        </w:rPr>
        <w:t>);</w:t>
      </w:r>
    </w:p>
    <w:p w:rsidR="00BA20E5" w:rsidRPr="00616730" w:rsidRDefault="00BA20E5" w:rsidP="00FE168F">
      <w:pPr>
        <w:pStyle w:val="ConsPlusNormal"/>
        <w:ind w:firstLine="709"/>
        <w:jc w:val="center"/>
        <w:rPr>
          <w:rFonts w:ascii="Times New Roman" w:hAnsi="Times New Roman" w:cs="Times New Roman"/>
          <w:b/>
          <w:sz w:val="26"/>
          <w:szCs w:val="26"/>
        </w:rPr>
      </w:pPr>
    </w:p>
    <w:p w:rsidR="00B050AA" w:rsidRPr="00616730" w:rsidRDefault="00B050AA" w:rsidP="00FE168F">
      <w:pPr>
        <w:pStyle w:val="ConsPlusNormal"/>
        <w:ind w:firstLine="709"/>
        <w:jc w:val="right"/>
        <w:rPr>
          <w:rFonts w:ascii="Times New Roman" w:hAnsi="Times New Roman" w:cs="Times New Roman"/>
          <w:sz w:val="26"/>
          <w:szCs w:val="26"/>
        </w:rPr>
      </w:pPr>
      <w:r w:rsidRPr="00616730">
        <w:rPr>
          <w:rFonts w:ascii="Times New Roman" w:hAnsi="Times New Roman" w:cs="Times New Roman"/>
          <w:sz w:val="26"/>
          <w:szCs w:val="26"/>
        </w:rPr>
        <w:t>Таблица №12</w:t>
      </w:r>
    </w:p>
    <w:p w:rsidR="00870601" w:rsidRPr="00616730" w:rsidRDefault="00870601" w:rsidP="00FE168F">
      <w:pPr>
        <w:pStyle w:val="ConsPlusNormal"/>
        <w:ind w:firstLine="709"/>
        <w:jc w:val="center"/>
        <w:rPr>
          <w:rFonts w:ascii="Times New Roman" w:hAnsi="Times New Roman" w:cs="Times New Roman"/>
          <w:b/>
          <w:sz w:val="26"/>
          <w:szCs w:val="26"/>
        </w:rPr>
      </w:pPr>
      <w:r w:rsidRPr="00616730">
        <w:rPr>
          <w:rFonts w:ascii="Times New Roman" w:hAnsi="Times New Roman" w:cs="Times New Roman"/>
          <w:b/>
          <w:sz w:val="26"/>
          <w:szCs w:val="26"/>
        </w:rPr>
        <w:t xml:space="preserve">Обеспечение оборудованием и спортивным инвентарем, необходимыми </w:t>
      </w:r>
      <w:r w:rsidRPr="00616730">
        <w:rPr>
          <w:rFonts w:ascii="Times New Roman" w:hAnsi="Times New Roman" w:cs="Times New Roman"/>
          <w:b/>
          <w:sz w:val="26"/>
          <w:szCs w:val="26"/>
        </w:rPr>
        <w:br/>
        <w:t>для прохождения спортивной подготовки</w:t>
      </w:r>
    </w:p>
    <w:p w:rsidR="00870601" w:rsidRPr="00EF4352" w:rsidRDefault="00870601" w:rsidP="00FE168F">
      <w:pPr>
        <w:pStyle w:val="ConsPlusNormal"/>
        <w:ind w:firstLine="709"/>
        <w:outlineLvl w:val="1"/>
        <w:rPr>
          <w:rFonts w:ascii="Times New Roman" w:hAnsi="Times New Roman" w:cs="Times New Roman"/>
          <w:sz w:val="26"/>
          <w:szCs w:val="26"/>
        </w:rPr>
      </w:pPr>
    </w:p>
    <w:tbl>
      <w:tblPr>
        <w:tblW w:w="10277" w:type="dxa"/>
        <w:tblInd w:w="108" w:type="dxa"/>
        <w:tblLayout w:type="fixed"/>
        <w:tblLook w:val="0000"/>
      </w:tblPr>
      <w:tblGrid>
        <w:gridCol w:w="738"/>
        <w:gridCol w:w="6492"/>
        <w:gridCol w:w="1504"/>
        <w:gridCol w:w="1543"/>
      </w:tblGrid>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B409F6">
            <w:pPr>
              <w:pStyle w:val="afd"/>
              <w:ind w:left="-78" w:right="-108"/>
              <w:jc w:val="center"/>
              <w:rPr>
                <w:rFonts w:ascii="Times New Roman" w:hAnsi="Times New Roman" w:cs="Times New Roman"/>
                <w:sz w:val="26"/>
                <w:szCs w:val="26"/>
              </w:rPr>
            </w:pPr>
            <w:r w:rsidRPr="00EF4352">
              <w:rPr>
                <w:rFonts w:ascii="Times New Roman" w:hAnsi="Times New Roman" w:cs="Times New Roman"/>
                <w:sz w:val="26"/>
                <w:szCs w:val="26"/>
              </w:rPr>
              <w:t>№</w:t>
            </w:r>
            <w:r w:rsidRPr="00EF4352">
              <w:rPr>
                <w:rFonts w:ascii="Times New Roman" w:hAnsi="Times New Roman" w:cs="Times New Roman"/>
                <w:sz w:val="26"/>
                <w:szCs w:val="26"/>
              </w:rPr>
              <w:br/>
              <w:t>п/п</w:t>
            </w:r>
          </w:p>
        </w:tc>
        <w:tc>
          <w:tcPr>
            <w:tcW w:w="6492"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B409F6">
            <w:pPr>
              <w:pStyle w:val="afd"/>
              <w:suppressAutoHyphens/>
              <w:jc w:val="center"/>
              <w:rPr>
                <w:rFonts w:ascii="Times New Roman" w:hAnsi="Times New Roman" w:cs="Times New Roman"/>
                <w:sz w:val="26"/>
                <w:szCs w:val="26"/>
              </w:rPr>
            </w:pPr>
            <w:r w:rsidRPr="00EF4352">
              <w:rPr>
                <w:rFonts w:ascii="Times New Roman" w:hAnsi="Times New Roman" w:cs="Times New Roman"/>
                <w:sz w:val="26"/>
                <w:szCs w:val="26"/>
              </w:rPr>
              <w:t>Наименование оборудования и спортивного инвентаря</w:t>
            </w:r>
          </w:p>
        </w:tc>
        <w:tc>
          <w:tcPr>
            <w:tcW w:w="1504"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B409F6">
            <w:pPr>
              <w:pStyle w:val="afd"/>
              <w:ind w:left="-108" w:right="-108"/>
              <w:jc w:val="center"/>
              <w:rPr>
                <w:rFonts w:ascii="Times New Roman" w:hAnsi="Times New Roman" w:cs="Times New Roman"/>
                <w:sz w:val="26"/>
                <w:szCs w:val="26"/>
              </w:rPr>
            </w:pPr>
            <w:r w:rsidRPr="00EF4352">
              <w:rPr>
                <w:rFonts w:ascii="Times New Roman" w:hAnsi="Times New Roman" w:cs="Times New Roman"/>
                <w:sz w:val="26"/>
                <w:szCs w:val="26"/>
              </w:rPr>
              <w:t>Единица измерения</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EF4352" w:rsidRDefault="00B409F6" w:rsidP="00B409F6">
            <w:pPr>
              <w:pStyle w:val="afd"/>
              <w:ind w:left="-108" w:right="-108"/>
              <w:jc w:val="center"/>
              <w:rPr>
                <w:rFonts w:ascii="Times New Roman" w:hAnsi="Times New Roman" w:cs="Times New Roman"/>
                <w:sz w:val="26"/>
                <w:szCs w:val="26"/>
              </w:rPr>
            </w:pPr>
            <w:r w:rsidRPr="00EF4352">
              <w:rPr>
                <w:rFonts w:ascii="Times New Roman" w:hAnsi="Times New Roman" w:cs="Times New Roman"/>
                <w:sz w:val="26"/>
                <w:szCs w:val="26"/>
              </w:rPr>
              <w:t>Количество</w:t>
            </w:r>
          </w:p>
          <w:p w:rsidR="00B409F6" w:rsidRPr="00EF4352" w:rsidRDefault="00B409F6" w:rsidP="00B409F6">
            <w:pPr>
              <w:pStyle w:val="afd"/>
              <w:ind w:left="-108" w:right="-108"/>
              <w:jc w:val="center"/>
              <w:rPr>
                <w:rFonts w:ascii="Times New Roman" w:hAnsi="Times New Roman" w:cs="Times New Roman"/>
                <w:sz w:val="26"/>
                <w:szCs w:val="26"/>
              </w:rPr>
            </w:pPr>
            <w:r w:rsidRPr="00EF4352">
              <w:rPr>
                <w:rFonts w:ascii="Times New Roman" w:hAnsi="Times New Roman" w:cs="Times New Roman"/>
                <w:sz w:val="26"/>
                <w:szCs w:val="26"/>
              </w:rPr>
              <w:t xml:space="preserve">изделий </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lang w:val="en-US"/>
              </w:rPr>
            </w:pPr>
            <w:r w:rsidRPr="00EF4352">
              <w:rPr>
                <w:rFonts w:ascii="Times New Roman" w:hAnsi="Times New Roman" w:cs="Times New Roman"/>
              </w:rPr>
              <w:t>Барьер легкоатлетический тренировочный</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комплект</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tabs>
                <w:tab w:val="left" w:pos="360"/>
              </w:tabs>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Брусья навесные на гимнастическую стенку</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Весы электронные (до 150 кг)</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Гантели переменной массы (от 1 до 10 кг)</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комплект</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Гантели переменной массы (от 12 до 26 кг)</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комплект</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Гимнастическая палка «бодибар»</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Жгут спортивный тренировочный</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lang w:val="en-US"/>
              </w:rPr>
            </w:pPr>
            <w:r w:rsidRPr="00EF4352">
              <w:rPr>
                <w:rFonts w:ascii="Times New Roman" w:hAnsi="Times New Roman" w:cs="Times New Roman"/>
                <w:lang w:val="en-US"/>
              </w:rPr>
              <w:t>12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Зеркало настенное (1х2 м)</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6</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Измерительная рулетка</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Конус тренировочный</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комплект</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Лента эластичная (силовая)</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lang w:val="en-US"/>
              </w:rPr>
            </w:pPr>
            <w:r w:rsidRPr="00EF4352">
              <w:rPr>
                <w:rFonts w:ascii="Times New Roman" w:hAnsi="Times New Roman" w:cs="Times New Roman"/>
                <w:lang w:val="en-US"/>
              </w:rPr>
              <w:t>12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Лестница координационная (0,5х6 м)</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Макивара – щит большая</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6</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Макивара средняя</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Маркеры для тренировок</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комплект</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autoSpaceDE w:val="0"/>
              <w:spacing w:after="0" w:line="240" w:lineRule="auto"/>
              <w:rPr>
                <w:rFonts w:ascii="Times New Roman" w:hAnsi="Times New Roman" w:cs="Times New Roman"/>
                <w:sz w:val="26"/>
                <w:szCs w:val="26"/>
              </w:rPr>
            </w:pPr>
            <w:r w:rsidRPr="00EF4352">
              <w:rPr>
                <w:rFonts w:ascii="Times New Roman" w:hAnsi="Times New Roman" w:cs="Times New Roman"/>
                <w:sz w:val="26"/>
                <w:szCs w:val="26"/>
              </w:rPr>
              <w:t>Мат гимнастический</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Мешок боксерский</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 xml:space="preserve">Мешок-манекен водоналивной </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Мяч баскетбольный</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Мяч набивной (медицинбол) от 1 до 10 кг</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комплект</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Мяч футбольный</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Напольное покрытие для единоборств будо-маты «додянг» (12х12 м)</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комплект</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Насос универсальный с иглой</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Перекладина навесная универсальная</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Петля резиновая (от 2 кг до 90 кг)</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Платформа балансировочная</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 xml:space="preserve">Подвесная система для мешков </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комплект</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Подушка балансировочная</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Ракетка для тхэквондо («лапа – ракетка» для тхэквондо)</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Свисток тренера</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 xml:space="preserve">Секундомер </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Скакалка гимнастическая</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Скамейка гимнастическая</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Скамья атлетическая (регулируемая)</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Стеллаж для хранения гантелей</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Стеллаж для хранения инвентаря</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Стенка гимнастическая</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Степ - платформа</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Стойки для приседания со штангой</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комплект</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 xml:space="preserve">Трос амортизатор спортивный </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lang w:val="en-US"/>
              </w:rPr>
            </w:pPr>
            <w:r w:rsidRPr="00EF4352">
              <w:rPr>
                <w:rFonts w:ascii="Times New Roman" w:hAnsi="Times New Roman" w:cs="Times New Roman"/>
                <w:lang w:val="en-US"/>
              </w:rPr>
              <w:t>12</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Тумба для запрыгивания разновысокая</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комплект</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Штанга тяжелоатлетическая мужская (240 кг)</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комплект</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numPr>
                <w:ilvl w:val="0"/>
                <w:numId w:val="20"/>
              </w:numPr>
              <w:pBdr>
                <w:top w:val="none" w:sz="0" w:space="0" w:color="000000"/>
                <w:left w:val="none" w:sz="0" w:space="0" w:color="000000"/>
                <w:bottom w:val="none" w:sz="0" w:space="0" w:color="000000"/>
                <w:right w:val="none" w:sz="0" w:space="0" w:color="000000"/>
              </w:pBdr>
              <w:suppressAutoHyphens/>
              <w:snapToGrid w:val="0"/>
              <w:spacing w:after="0" w:line="276" w:lineRule="auto"/>
              <w:ind w:left="-78" w:firstLine="0"/>
              <w:rPr>
                <w:rFonts w:ascii="Times New Roman" w:hAnsi="Times New Roman" w:cs="Times New Roman"/>
                <w:sz w:val="26"/>
                <w:szCs w:val="26"/>
              </w:rPr>
            </w:pPr>
          </w:p>
        </w:tc>
        <w:tc>
          <w:tcPr>
            <w:tcW w:w="649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Эспандер латеральный для ног</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lang w:val="en-US"/>
              </w:rPr>
            </w:pPr>
            <w:r w:rsidRPr="00EF4352">
              <w:rPr>
                <w:rFonts w:ascii="Times New Roman" w:hAnsi="Times New Roman" w:cs="Times New Roman"/>
                <w:lang w:val="en-US"/>
              </w:rPr>
              <w:t>12</w:t>
            </w:r>
          </w:p>
        </w:tc>
      </w:tr>
      <w:tr w:rsidR="00B409F6" w:rsidRPr="00EF4352" w:rsidTr="00B409F6">
        <w:tc>
          <w:tcPr>
            <w:tcW w:w="1027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EF4352" w:rsidRDefault="00B409F6" w:rsidP="00B409F6">
            <w:pPr>
              <w:pStyle w:val="Bodytext21"/>
              <w:shd w:val="clear" w:color="auto" w:fill="auto"/>
              <w:spacing w:line="240" w:lineRule="auto"/>
              <w:ind w:left="-78"/>
              <w:rPr>
                <w:rFonts w:ascii="Times New Roman" w:hAnsi="Times New Roman" w:cs="Times New Roman"/>
              </w:rPr>
            </w:pPr>
            <w:r w:rsidRPr="00EF4352">
              <w:rPr>
                <w:rFonts w:ascii="Times New Roman" w:hAnsi="Times New Roman" w:cs="Times New Roman"/>
              </w:rPr>
              <w:t>Для учебно-тренировочного этапа (этапа спортивной специализации), этапов совершенствования спортивного мастерства и высшего спортивного мастерства</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pStyle w:val="a4"/>
              <w:numPr>
                <w:ilvl w:val="0"/>
                <w:numId w:val="20"/>
              </w:numPr>
              <w:snapToGrid w:val="0"/>
              <w:spacing w:after="0" w:line="276" w:lineRule="auto"/>
              <w:ind w:left="-78" w:firstLine="0"/>
              <w:rPr>
                <w:rFonts w:ascii="Times New Roman" w:hAnsi="Times New Roman" w:cs="Times New Roman"/>
                <w:sz w:val="26"/>
                <w:szCs w:val="26"/>
              </w:rPr>
            </w:pPr>
            <w:r w:rsidRPr="00EF4352">
              <w:rPr>
                <w:rFonts w:ascii="Times New Roman" w:hAnsi="Times New Roman" w:cs="Times New Roman"/>
                <w:sz w:val="26"/>
                <w:szCs w:val="26"/>
              </w:rPr>
              <w:t>4</w:t>
            </w:r>
          </w:p>
        </w:tc>
        <w:tc>
          <w:tcPr>
            <w:tcW w:w="6492" w:type="dxa"/>
            <w:tcBorders>
              <w:top w:val="single" w:sz="4" w:space="0" w:color="000000"/>
              <w:left w:val="single" w:sz="4" w:space="0" w:color="000000"/>
              <w:bottom w:val="single" w:sz="4" w:space="0" w:color="000000"/>
            </w:tcBorders>
            <w:shd w:val="clear" w:color="auto" w:fill="FFFFFF"/>
            <w:vAlign w:val="bottom"/>
          </w:tcPr>
          <w:p w:rsidR="00B409F6" w:rsidRPr="00EF4352" w:rsidRDefault="00B409F6" w:rsidP="00B409F6">
            <w:pPr>
              <w:pStyle w:val="Bodytext21"/>
              <w:shd w:val="clear" w:color="auto" w:fill="auto"/>
              <w:spacing w:line="360" w:lineRule="auto"/>
              <w:jc w:val="left"/>
              <w:rPr>
                <w:rFonts w:ascii="Times New Roman" w:hAnsi="Times New Roman" w:cs="Times New Roman"/>
              </w:rPr>
            </w:pPr>
            <w:r w:rsidRPr="00EF4352">
              <w:rPr>
                <w:rFonts w:ascii="Times New Roman" w:hAnsi="Times New Roman" w:cs="Times New Roman"/>
              </w:rPr>
              <w:t>Монитор для электронной системы судейства (телевизор)</w:t>
            </w:r>
          </w:p>
        </w:tc>
        <w:tc>
          <w:tcPr>
            <w:tcW w:w="1504" w:type="dxa"/>
            <w:tcBorders>
              <w:top w:val="single" w:sz="4" w:space="0" w:color="000000"/>
              <w:left w:val="single" w:sz="4" w:space="0" w:color="000000"/>
              <w:bottom w:val="single" w:sz="4" w:space="0" w:color="000000"/>
            </w:tcBorders>
            <w:shd w:val="clear" w:color="auto" w:fill="FFFFFF"/>
            <w:vAlign w:val="bottom"/>
          </w:tcPr>
          <w:p w:rsidR="00B409F6" w:rsidRPr="00EF4352" w:rsidRDefault="00B409F6" w:rsidP="00B409F6">
            <w:pPr>
              <w:pStyle w:val="Bodytext21"/>
              <w:shd w:val="clear" w:color="auto" w:fill="auto"/>
              <w:spacing w:line="360" w:lineRule="auto"/>
              <w:rPr>
                <w:rFonts w:ascii="Times New Roman" w:hAnsi="Times New Roman" w:cs="Times New Roman"/>
              </w:rPr>
            </w:pPr>
            <w:r w:rsidRPr="00EF4352">
              <w:rPr>
                <w:rFonts w:ascii="Times New Roman" w:hAnsi="Times New Roman" w:cs="Times New Roman"/>
              </w:rPr>
              <w:t>штук</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B409F6" w:rsidRPr="00EF4352" w:rsidRDefault="00B409F6" w:rsidP="00B409F6">
            <w:pPr>
              <w:pStyle w:val="Bodytext21"/>
              <w:shd w:val="clear" w:color="auto" w:fill="auto"/>
              <w:spacing w:line="360" w:lineRule="auto"/>
              <w:rPr>
                <w:rFonts w:ascii="Times New Roman" w:hAnsi="Times New Roman" w:cs="Times New Roman"/>
              </w:rPr>
            </w:pPr>
            <w:r w:rsidRPr="00EF4352">
              <w:rPr>
                <w:rFonts w:ascii="Times New Roman" w:hAnsi="Times New Roman" w:cs="Times New Roman"/>
              </w:rPr>
              <w:t>1</w:t>
            </w:r>
          </w:p>
        </w:tc>
      </w:tr>
      <w:tr w:rsidR="00B409F6" w:rsidRPr="00EF4352" w:rsidTr="00B409F6">
        <w:tc>
          <w:tcPr>
            <w:tcW w:w="738"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pStyle w:val="a4"/>
              <w:numPr>
                <w:ilvl w:val="0"/>
                <w:numId w:val="20"/>
              </w:numPr>
              <w:snapToGrid w:val="0"/>
              <w:spacing w:after="0" w:line="276" w:lineRule="auto"/>
              <w:ind w:left="-78" w:firstLine="0"/>
              <w:rPr>
                <w:rFonts w:ascii="Times New Roman" w:hAnsi="Times New Roman" w:cs="Times New Roman"/>
                <w:sz w:val="26"/>
                <w:szCs w:val="26"/>
              </w:rPr>
            </w:pPr>
            <w:r w:rsidRPr="00EF4352">
              <w:rPr>
                <w:rFonts w:ascii="Times New Roman" w:hAnsi="Times New Roman" w:cs="Times New Roman"/>
                <w:sz w:val="26"/>
                <w:szCs w:val="26"/>
              </w:rPr>
              <w:lastRenderedPageBreak/>
              <w:t>4</w:t>
            </w:r>
          </w:p>
        </w:tc>
        <w:tc>
          <w:tcPr>
            <w:tcW w:w="6492" w:type="dxa"/>
            <w:tcBorders>
              <w:top w:val="single" w:sz="4" w:space="0" w:color="000000"/>
              <w:left w:val="single" w:sz="4" w:space="0" w:color="000000"/>
              <w:bottom w:val="single" w:sz="4" w:space="0" w:color="000000"/>
            </w:tcBorders>
            <w:shd w:val="clear" w:color="auto" w:fill="FFFFFF"/>
            <w:vAlign w:val="bottom"/>
          </w:tcPr>
          <w:p w:rsidR="00B409F6" w:rsidRPr="00EF4352" w:rsidRDefault="00B409F6" w:rsidP="00B409F6">
            <w:pPr>
              <w:pStyle w:val="Bodytext21"/>
              <w:shd w:val="clear" w:color="auto" w:fill="auto"/>
              <w:spacing w:line="240" w:lineRule="auto"/>
              <w:jc w:val="left"/>
              <w:rPr>
                <w:rFonts w:ascii="Times New Roman" w:hAnsi="Times New Roman" w:cs="Times New Roman"/>
              </w:rPr>
            </w:pPr>
            <w:r w:rsidRPr="00EF4352">
              <w:rPr>
                <w:rFonts w:ascii="Times New Roman" w:hAnsi="Times New Roman" w:cs="Times New Roman"/>
              </w:rPr>
              <w:t>Электронная система судейства для проведения тренировочных занятий и спортивных соревнований</w:t>
            </w:r>
          </w:p>
        </w:tc>
        <w:tc>
          <w:tcPr>
            <w:tcW w:w="1504"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360" w:lineRule="auto"/>
              <w:rPr>
                <w:rFonts w:ascii="Times New Roman" w:hAnsi="Times New Roman" w:cs="Times New Roman"/>
              </w:rPr>
            </w:pPr>
            <w:r w:rsidRPr="00EF4352">
              <w:rPr>
                <w:rFonts w:ascii="Times New Roman" w:hAnsi="Times New Roman" w:cs="Times New Roman"/>
              </w:rPr>
              <w:t>комплект</w:t>
            </w:r>
          </w:p>
        </w:tc>
        <w:tc>
          <w:tcPr>
            <w:tcW w:w="15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w:t>
            </w:r>
          </w:p>
        </w:tc>
      </w:tr>
    </w:tbl>
    <w:p w:rsidR="00870601" w:rsidRPr="00EF4352" w:rsidRDefault="00870601" w:rsidP="00FE168F">
      <w:pPr>
        <w:shd w:val="clear" w:color="auto" w:fill="FFFFFF"/>
        <w:spacing w:after="0" w:line="240" w:lineRule="auto"/>
        <w:ind w:firstLine="709"/>
        <w:rPr>
          <w:rFonts w:ascii="Times New Roman" w:eastAsia="Times New Roman" w:hAnsi="Times New Roman" w:cs="Times New Roman"/>
          <w:sz w:val="26"/>
          <w:szCs w:val="26"/>
          <w:lang w:eastAsia="ru-RU"/>
        </w:rPr>
      </w:pPr>
    </w:p>
    <w:bookmarkEnd w:id="32"/>
    <w:p w:rsidR="00B050AA" w:rsidRPr="00EF4352" w:rsidRDefault="00B050AA" w:rsidP="00FE168F">
      <w:pPr>
        <w:shd w:val="clear" w:color="auto" w:fill="FFFFFF"/>
        <w:spacing w:after="0" w:line="240" w:lineRule="auto"/>
        <w:ind w:firstLine="709"/>
        <w:jc w:val="right"/>
        <w:rPr>
          <w:rFonts w:ascii="Times New Roman" w:hAnsi="Times New Roman" w:cs="Times New Roman"/>
          <w:bCs/>
          <w:sz w:val="26"/>
          <w:szCs w:val="26"/>
        </w:rPr>
      </w:pPr>
      <w:r w:rsidRPr="00EF4352">
        <w:rPr>
          <w:rFonts w:ascii="Times New Roman" w:hAnsi="Times New Roman" w:cs="Times New Roman"/>
          <w:bCs/>
          <w:sz w:val="26"/>
          <w:szCs w:val="26"/>
        </w:rPr>
        <w:t>Таблица №13</w:t>
      </w:r>
    </w:p>
    <w:p w:rsidR="006F424E" w:rsidRPr="00EF4352" w:rsidRDefault="006F424E" w:rsidP="00FE168F">
      <w:pPr>
        <w:shd w:val="clear" w:color="auto" w:fill="FFFFFF"/>
        <w:spacing w:after="0" w:line="240" w:lineRule="auto"/>
        <w:ind w:firstLine="709"/>
        <w:jc w:val="center"/>
        <w:rPr>
          <w:rFonts w:ascii="Times New Roman" w:eastAsia="Times New Roman" w:hAnsi="Times New Roman" w:cs="Times New Roman"/>
          <w:bCs/>
          <w:sz w:val="26"/>
          <w:szCs w:val="26"/>
          <w:lang w:eastAsia="ru-RU"/>
        </w:rPr>
      </w:pPr>
      <w:r w:rsidRPr="00EF4352">
        <w:rPr>
          <w:rFonts w:ascii="Times New Roman" w:hAnsi="Times New Roman" w:cs="Times New Roman"/>
          <w:bCs/>
          <w:sz w:val="26"/>
          <w:szCs w:val="26"/>
        </w:rPr>
        <w:t>Обеспечение спортивной экипировкой</w:t>
      </w:r>
    </w:p>
    <w:p w:rsidR="006F424E" w:rsidRPr="00EF4352" w:rsidRDefault="006F424E" w:rsidP="00FE168F">
      <w:pPr>
        <w:pStyle w:val="ConsPlusNormal"/>
        <w:ind w:firstLine="709"/>
        <w:jc w:val="right"/>
        <w:outlineLvl w:val="1"/>
        <w:rPr>
          <w:rFonts w:ascii="Times New Roman" w:hAnsi="Times New Roman" w:cs="Times New Roman"/>
          <w:sz w:val="26"/>
          <w:szCs w:val="26"/>
        </w:rPr>
      </w:pPr>
    </w:p>
    <w:tbl>
      <w:tblPr>
        <w:tblW w:w="10206" w:type="dxa"/>
        <w:tblInd w:w="108" w:type="dxa"/>
        <w:tblLayout w:type="fixed"/>
        <w:tblLook w:val="0000"/>
      </w:tblPr>
      <w:tblGrid>
        <w:gridCol w:w="1004"/>
        <w:gridCol w:w="6160"/>
        <w:gridCol w:w="1502"/>
        <w:gridCol w:w="1540"/>
      </w:tblGrid>
      <w:tr w:rsidR="00B409F6" w:rsidRPr="00EF4352" w:rsidTr="00B409F6">
        <w:tc>
          <w:tcPr>
            <w:tcW w:w="1004"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B409F6">
            <w:pPr>
              <w:pStyle w:val="afd"/>
              <w:tabs>
                <w:tab w:val="left" w:pos="34"/>
              </w:tabs>
              <w:ind w:left="-105" w:right="-108" w:firstLine="3"/>
              <w:jc w:val="center"/>
              <w:rPr>
                <w:rFonts w:ascii="Times New Roman" w:hAnsi="Times New Roman" w:cs="Times New Roman"/>
                <w:sz w:val="26"/>
                <w:szCs w:val="26"/>
              </w:rPr>
            </w:pPr>
            <w:r w:rsidRPr="00EF4352">
              <w:rPr>
                <w:rFonts w:ascii="Times New Roman" w:hAnsi="Times New Roman" w:cs="Times New Roman"/>
                <w:sz w:val="26"/>
                <w:szCs w:val="26"/>
              </w:rPr>
              <w:t xml:space="preserve">№ </w:t>
            </w:r>
            <w:r w:rsidRPr="00EF4352">
              <w:rPr>
                <w:rFonts w:ascii="Times New Roman" w:hAnsi="Times New Roman" w:cs="Times New Roman"/>
                <w:sz w:val="26"/>
                <w:szCs w:val="26"/>
              </w:rPr>
              <w:br/>
              <w:t>п/п</w:t>
            </w:r>
          </w:p>
        </w:tc>
        <w:tc>
          <w:tcPr>
            <w:tcW w:w="6160"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B409F6">
            <w:pPr>
              <w:pStyle w:val="afd"/>
              <w:suppressAutoHyphens/>
              <w:jc w:val="center"/>
              <w:rPr>
                <w:rFonts w:ascii="Times New Roman" w:hAnsi="Times New Roman" w:cs="Times New Roman"/>
                <w:sz w:val="26"/>
                <w:szCs w:val="26"/>
              </w:rPr>
            </w:pPr>
            <w:r w:rsidRPr="00EF4352">
              <w:rPr>
                <w:rFonts w:ascii="Times New Roman" w:hAnsi="Times New Roman" w:cs="Times New Roman"/>
                <w:sz w:val="26"/>
                <w:szCs w:val="26"/>
              </w:rPr>
              <w:t>Наименование спортивной экипировки</w:t>
            </w:r>
          </w:p>
        </w:tc>
        <w:tc>
          <w:tcPr>
            <w:tcW w:w="1502"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B409F6">
            <w:pPr>
              <w:pStyle w:val="afd"/>
              <w:ind w:left="-108" w:right="-108"/>
              <w:jc w:val="center"/>
              <w:rPr>
                <w:rFonts w:ascii="Times New Roman" w:hAnsi="Times New Roman" w:cs="Times New Roman"/>
                <w:sz w:val="26"/>
                <w:szCs w:val="26"/>
              </w:rPr>
            </w:pPr>
            <w:r w:rsidRPr="00EF4352">
              <w:rPr>
                <w:rFonts w:ascii="Times New Roman" w:hAnsi="Times New Roman" w:cs="Times New Roman"/>
                <w:sz w:val="26"/>
                <w:szCs w:val="26"/>
              </w:rPr>
              <w:t>Единица измерения</w:t>
            </w:r>
          </w:p>
        </w:tc>
        <w:tc>
          <w:tcPr>
            <w:tcW w:w="1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409F6" w:rsidRPr="00EF4352" w:rsidRDefault="00B409F6" w:rsidP="00B409F6">
            <w:pPr>
              <w:pStyle w:val="afd"/>
              <w:ind w:left="-108" w:right="-108"/>
              <w:jc w:val="center"/>
              <w:rPr>
                <w:rFonts w:ascii="Times New Roman" w:hAnsi="Times New Roman" w:cs="Times New Roman"/>
                <w:sz w:val="26"/>
                <w:szCs w:val="26"/>
              </w:rPr>
            </w:pPr>
            <w:r w:rsidRPr="00EF4352">
              <w:rPr>
                <w:rFonts w:ascii="Times New Roman" w:hAnsi="Times New Roman" w:cs="Times New Roman"/>
                <w:sz w:val="26"/>
                <w:szCs w:val="26"/>
              </w:rPr>
              <w:t>Количество</w:t>
            </w:r>
          </w:p>
          <w:p w:rsidR="00B409F6" w:rsidRPr="00EF4352" w:rsidRDefault="00B409F6" w:rsidP="00B409F6">
            <w:pPr>
              <w:pStyle w:val="afd"/>
              <w:ind w:left="-108" w:right="-108"/>
              <w:jc w:val="center"/>
              <w:rPr>
                <w:rFonts w:ascii="Times New Roman" w:hAnsi="Times New Roman" w:cs="Times New Roman"/>
                <w:sz w:val="26"/>
                <w:szCs w:val="26"/>
              </w:rPr>
            </w:pPr>
            <w:r w:rsidRPr="00EF4352">
              <w:rPr>
                <w:rFonts w:ascii="Times New Roman" w:hAnsi="Times New Roman" w:cs="Times New Roman"/>
                <w:sz w:val="26"/>
                <w:szCs w:val="26"/>
              </w:rPr>
              <w:t xml:space="preserve">изделий </w:t>
            </w:r>
          </w:p>
        </w:tc>
      </w:tr>
      <w:tr w:rsidR="00B409F6" w:rsidRPr="00EF4352" w:rsidTr="00B409F6">
        <w:trPr>
          <w:trHeight w:val="567"/>
        </w:trPr>
        <w:tc>
          <w:tcPr>
            <w:tcW w:w="1004" w:type="dxa"/>
            <w:tcBorders>
              <w:top w:val="single" w:sz="4" w:space="0" w:color="000000"/>
              <w:left w:val="single" w:sz="4" w:space="0" w:color="000000"/>
              <w:bottom w:val="single" w:sz="4" w:space="0" w:color="000000"/>
            </w:tcBorders>
            <w:shd w:val="clear" w:color="auto" w:fill="auto"/>
            <w:vAlign w:val="center"/>
          </w:tcPr>
          <w:p w:rsidR="00B409F6" w:rsidRPr="00EF4352" w:rsidRDefault="00B409F6" w:rsidP="00A72371">
            <w:pPr>
              <w:pStyle w:val="afd"/>
              <w:numPr>
                <w:ilvl w:val="0"/>
                <w:numId w:val="21"/>
              </w:numPr>
              <w:pBdr>
                <w:top w:val="none" w:sz="0" w:space="0" w:color="000000"/>
                <w:left w:val="none" w:sz="0" w:space="0" w:color="000000"/>
                <w:bottom w:val="none" w:sz="0" w:space="0" w:color="000000"/>
                <w:right w:val="none" w:sz="0" w:space="0" w:color="000000"/>
              </w:pBdr>
              <w:tabs>
                <w:tab w:val="left" w:pos="34"/>
              </w:tabs>
              <w:autoSpaceDN/>
              <w:adjustRightInd/>
              <w:snapToGrid w:val="0"/>
              <w:ind w:right="-102"/>
              <w:rPr>
                <w:rFonts w:ascii="Times New Roman" w:hAnsi="Times New Roman" w:cs="Times New Roman"/>
                <w:sz w:val="26"/>
                <w:szCs w:val="26"/>
              </w:rPr>
            </w:pPr>
          </w:p>
        </w:tc>
        <w:tc>
          <w:tcPr>
            <w:tcW w:w="6160"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ind w:right="-118"/>
              <w:jc w:val="left"/>
              <w:rPr>
                <w:rFonts w:ascii="Times New Roman" w:hAnsi="Times New Roman" w:cs="Times New Roman"/>
              </w:rPr>
            </w:pPr>
            <w:r w:rsidRPr="00EF4352">
              <w:rPr>
                <w:rFonts w:ascii="Times New Roman" w:eastAsia="Calibri" w:hAnsi="Times New Roman" w:cs="Times New Roman"/>
              </w:rPr>
              <w:t xml:space="preserve">Жилет защитный (для тхэквондо) </w:t>
            </w:r>
          </w:p>
        </w:tc>
        <w:tc>
          <w:tcPr>
            <w:tcW w:w="1502" w:type="dxa"/>
            <w:tcBorders>
              <w:top w:val="single" w:sz="4" w:space="0" w:color="000000"/>
              <w:left w:val="single" w:sz="4" w:space="0" w:color="000000"/>
              <w:bottom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12</w:t>
            </w:r>
          </w:p>
        </w:tc>
      </w:tr>
      <w:tr w:rsidR="00B409F6" w:rsidRPr="00EF4352" w:rsidTr="00B409F6">
        <w:trPr>
          <w:trHeight w:val="567"/>
        </w:trPr>
        <w:tc>
          <w:tcPr>
            <w:tcW w:w="1004" w:type="dxa"/>
            <w:tcBorders>
              <w:left w:val="single" w:sz="4" w:space="0" w:color="000000"/>
              <w:bottom w:val="single" w:sz="4" w:space="0" w:color="000000"/>
            </w:tcBorders>
            <w:shd w:val="clear" w:color="auto" w:fill="auto"/>
            <w:vAlign w:val="center"/>
          </w:tcPr>
          <w:p w:rsidR="00B409F6" w:rsidRPr="00EF4352" w:rsidRDefault="00B409F6" w:rsidP="00A72371">
            <w:pPr>
              <w:pStyle w:val="afd"/>
              <w:numPr>
                <w:ilvl w:val="0"/>
                <w:numId w:val="21"/>
              </w:numPr>
              <w:pBdr>
                <w:top w:val="none" w:sz="0" w:space="0" w:color="000000"/>
                <w:left w:val="none" w:sz="0" w:space="0" w:color="000000"/>
                <w:bottom w:val="none" w:sz="0" w:space="0" w:color="000000"/>
                <w:right w:val="none" w:sz="0" w:space="0" w:color="000000"/>
              </w:pBdr>
              <w:tabs>
                <w:tab w:val="left" w:pos="34"/>
              </w:tabs>
              <w:autoSpaceDN/>
              <w:adjustRightInd/>
              <w:snapToGrid w:val="0"/>
              <w:rPr>
                <w:rFonts w:ascii="Times New Roman" w:hAnsi="Times New Roman" w:cs="Times New Roman"/>
                <w:sz w:val="26"/>
                <w:szCs w:val="26"/>
              </w:rPr>
            </w:pPr>
          </w:p>
        </w:tc>
        <w:tc>
          <w:tcPr>
            <w:tcW w:w="6160" w:type="dxa"/>
            <w:tcBorders>
              <w:left w:val="single" w:sz="4" w:space="0" w:color="000000"/>
              <w:bottom w:val="single" w:sz="4" w:space="0" w:color="auto"/>
            </w:tcBorders>
            <w:shd w:val="clear" w:color="auto" w:fill="FFFFFF"/>
            <w:vAlign w:val="center"/>
          </w:tcPr>
          <w:p w:rsidR="00B409F6" w:rsidRPr="00EF4352" w:rsidRDefault="00B409F6" w:rsidP="00B409F6">
            <w:pPr>
              <w:pStyle w:val="Bodytext21"/>
              <w:shd w:val="clear" w:color="auto" w:fill="auto"/>
              <w:spacing w:line="240" w:lineRule="auto"/>
              <w:ind w:right="-118"/>
              <w:jc w:val="left"/>
              <w:rPr>
                <w:rFonts w:ascii="Times New Roman" w:hAnsi="Times New Roman" w:cs="Times New Roman"/>
              </w:rPr>
            </w:pPr>
            <w:r w:rsidRPr="00EF4352">
              <w:rPr>
                <w:rFonts w:ascii="Times New Roman" w:eastAsia="Calibri" w:hAnsi="Times New Roman" w:cs="Times New Roman"/>
              </w:rPr>
              <w:t>Шлем защитный (для тхэквондо)</w:t>
            </w:r>
          </w:p>
        </w:tc>
        <w:tc>
          <w:tcPr>
            <w:tcW w:w="1502" w:type="dxa"/>
            <w:tcBorders>
              <w:left w:val="single" w:sz="4" w:space="0" w:color="000000"/>
              <w:bottom w:val="single" w:sz="4" w:space="0" w:color="auto"/>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0" w:type="dxa"/>
            <w:tcBorders>
              <w:left w:val="single" w:sz="4" w:space="0" w:color="000000"/>
              <w:bottom w:val="single" w:sz="4" w:space="0" w:color="auto"/>
              <w:right w:val="single" w:sz="4" w:space="0" w:color="000000"/>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lang w:val="en-US"/>
              </w:rPr>
              <w:t>1</w:t>
            </w:r>
            <w:r w:rsidRPr="00EF4352">
              <w:rPr>
                <w:rFonts w:ascii="Times New Roman" w:hAnsi="Times New Roman" w:cs="Times New Roman"/>
              </w:rPr>
              <w:t>2</w:t>
            </w:r>
          </w:p>
        </w:tc>
      </w:tr>
      <w:tr w:rsidR="00B409F6" w:rsidRPr="00EF4352" w:rsidTr="00B409F6">
        <w:trPr>
          <w:trHeight w:val="567"/>
        </w:trPr>
        <w:tc>
          <w:tcPr>
            <w:tcW w:w="1004" w:type="dxa"/>
            <w:tcBorders>
              <w:left w:val="single" w:sz="4" w:space="0" w:color="000000"/>
              <w:bottom w:val="single" w:sz="4" w:space="0" w:color="000000"/>
              <w:right w:val="single" w:sz="4" w:space="0" w:color="auto"/>
            </w:tcBorders>
            <w:shd w:val="clear" w:color="auto" w:fill="auto"/>
            <w:vAlign w:val="center"/>
          </w:tcPr>
          <w:p w:rsidR="00B409F6" w:rsidRPr="00EF4352" w:rsidRDefault="00B409F6" w:rsidP="00A72371">
            <w:pPr>
              <w:pStyle w:val="afd"/>
              <w:numPr>
                <w:ilvl w:val="0"/>
                <w:numId w:val="21"/>
              </w:numPr>
              <w:pBdr>
                <w:top w:val="none" w:sz="0" w:space="0" w:color="000000"/>
                <w:left w:val="none" w:sz="0" w:space="0" w:color="000000"/>
                <w:bottom w:val="none" w:sz="0" w:space="0" w:color="000000"/>
                <w:right w:val="none" w:sz="0" w:space="0" w:color="000000"/>
              </w:pBdr>
              <w:tabs>
                <w:tab w:val="left" w:pos="34"/>
              </w:tabs>
              <w:autoSpaceDN/>
              <w:adjustRightInd/>
              <w:snapToGrid w:val="0"/>
              <w:rPr>
                <w:rFonts w:ascii="Times New Roman" w:hAnsi="Times New Roman" w:cs="Times New Roman"/>
                <w:sz w:val="26"/>
                <w:szCs w:val="26"/>
              </w:rPr>
            </w:pPr>
          </w:p>
        </w:tc>
        <w:tc>
          <w:tcPr>
            <w:tcW w:w="6160" w:type="dxa"/>
            <w:tcBorders>
              <w:top w:val="single" w:sz="4" w:space="0" w:color="auto"/>
              <w:left w:val="single" w:sz="4" w:space="0" w:color="auto"/>
              <w:bottom w:val="single" w:sz="4" w:space="0" w:color="auto"/>
              <w:right w:val="single" w:sz="4" w:space="0" w:color="auto"/>
            </w:tcBorders>
            <w:shd w:val="clear" w:color="auto" w:fill="FFFFFF"/>
            <w:vAlign w:val="center"/>
          </w:tcPr>
          <w:p w:rsidR="00B409F6" w:rsidRPr="00EF4352" w:rsidRDefault="00B409F6" w:rsidP="00B409F6">
            <w:pPr>
              <w:pStyle w:val="Bodytext21"/>
              <w:shd w:val="clear" w:color="auto" w:fill="auto"/>
              <w:spacing w:line="240" w:lineRule="auto"/>
              <w:ind w:right="-118"/>
              <w:jc w:val="left"/>
              <w:rPr>
                <w:rFonts w:ascii="Times New Roman" w:hAnsi="Times New Roman" w:cs="Times New Roman"/>
              </w:rPr>
            </w:pPr>
            <w:r w:rsidRPr="00EF4352">
              <w:rPr>
                <w:rFonts w:ascii="Times New Roman" w:hAnsi="Times New Roman" w:cs="Times New Roman"/>
              </w:rPr>
              <w:t>Маска защитная на шлем</w:t>
            </w:r>
          </w:p>
        </w:tc>
        <w:tc>
          <w:tcPr>
            <w:tcW w:w="1502" w:type="dxa"/>
            <w:tcBorders>
              <w:top w:val="single" w:sz="4" w:space="0" w:color="auto"/>
              <w:left w:val="single" w:sz="4" w:space="0" w:color="auto"/>
              <w:bottom w:val="single" w:sz="4" w:space="0" w:color="auto"/>
              <w:right w:val="single" w:sz="4" w:space="0" w:color="auto"/>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rPr>
              <w:t>штук</w:t>
            </w:r>
          </w:p>
        </w:tc>
        <w:tc>
          <w:tcPr>
            <w:tcW w:w="1540" w:type="dxa"/>
            <w:tcBorders>
              <w:top w:val="single" w:sz="4" w:space="0" w:color="auto"/>
              <w:left w:val="single" w:sz="4" w:space="0" w:color="auto"/>
              <w:bottom w:val="single" w:sz="4" w:space="0" w:color="auto"/>
              <w:right w:val="single" w:sz="4" w:space="0" w:color="auto"/>
            </w:tcBorders>
            <w:shd w:val="clear" w:color="auto" w:fill="FFFFFF"/>
            <w:vAlign w:val="center"/>
          </w:tcPr>
          <w:p w:rsidR="00B409F6" w:rsidRPr="00EF4352" w:rsidRDefault="00B409F6" w:rsidP="00B409F6">
            <w:pPr>
              <w:pStyle w:val="Bodytext21"/>
              <w:shd w:val="clear" w:color="auto" w:fill="auto"/>
              <w:spacing w:line="240" w:lineRule="auto"/>
              <w:rPr>
                <w:rFonts w:ascii="Times New Roman" w:hAnsi="Times New Roman" w:cs="Times New Roman"/>
              </w:rPr>
            </w:pPr>
            <w:r w:rsidRPr="00EF4352">
              <w:rPr>
                <w:rFonts w:ascii="Times New Roman" w:hAnsi="Times New Roman" w:cs="Times New Roman"/>
                <w:lang w:val="en-US"/>
              </w:rPr>
              <w:t>1</w:t>
            </w:r>
            <w:r w:rsidRPr="00EF4352">
              <w:rPr>
                <w:rFonts w:ascii="Times New Roman" w:hAnsi="Times New Roman" w:cs="Times New Roman"/>
              </w:rPr>
              <w:t>2</w:t>
            </w:r>
          </w:p>
        </w:tc>
      </w:tr>
    </w:tbl>
    <w:p w:rsidR="009D7051" w:rsidRPr="00616730" w:rsidRDefault="009D7051" w:rsidP="00FE168F">
      <w:pPr>
        <w:pStyle w:val="a4"/>
        <w:tabs>
          <w:tab w:val="left" w:pos="142"/>
          <w:tab w:val="left" w:pos="1276"/>
        </w:tabs>
        <w:spacing w:after="0" w:line="240" w:lineRule="auto"/>
        <w:ind w:left="0" w:firstLine="709"/>
        <w:jc w:val="both"/>
        <w:rPr>
          <w:rFonts w:ascii="Times New Roman" w:hAnsi="Times New Roman" w:cs="Times New Roman"/>
          <w:sz w:val="26"/>
          <w:szCs w:val="26"/>
        </w:rPr>
      </w:pPr>
    </w:p>
    <w:p w:rsidR="006823A6" w:rsidRPr="00616730" w:rsidRDefault="006823A6" w:rsidP="00FE168F">
      <w:pPr>
        <w:tabs>
          <w:tab w:val="left" w:pos="142"/>
        </w:tabs>
        <w:spacing w:after="0" w:line="240" w:lineRule="auto"/>
        <w:ind w:firstLine="709"/>
        <w:jc w:val="center"/>
        <w:rPr>
          <w:rFonts w:ascii="Times New Roman" w:hAnsi="Times New Roman" w:cs="Times New Roman"/>
          <w:sz w:val="26"/>
          <w:szCs w:val="26"/>
        </w:rPr>
      </w:pPr>
    </w:p>
    <w:p w:rsidR="008232C8" w:rsidRPr="00616730" w:rsidRDefault="008232C8" w:rsidP="00303820">
      <w:pPr>
        <w:pStyle w:val="a4"/>
        <w:numPr>
          <w:ilvl w:val="1"/>
          <w:numId w:val="8"/>
        </w:numPr>
        <w:tabs>
          <w:tab w:val="left" w:pos="1276"/>
          <w:tab w:val="left" w:pos="1418"/>
        </w:tabs>
        <w:spacing w:after="0" w:line="240" w:lineRule="auto"/>
        <w:ind w:left="0" w:firstLine="709"/>
        <w:jc w:val="both"/>
        <w:rPr>
          <w:rFonts w:ascii="Times New Roman" w:eastAsia="Times New Roman" w:hAnsi="Times New Roman" w:cs="Times New Roman"/>
          <w:bCs/>
          <w:color w:val="000000"/>
          <w:sz w:val="26"/>
          <w:szCs w:val="26"/>
          <w:shd w:val="clear" w:color="auto" w:fill="FFFFFF"/>
          <w:lang w:eastAsia="ru-RU"/>
        </w:rPr>
      </w:pPr>
      <w:r w:rsidRPr="00616730">
        <w:rPr>
          <w:rFonts w:ascii="Times New Roman" w:eastAsia="Times New Roman" w:hAnsi="Times New Roman" w:cs="Times New Roman"/>
          <w:bCs/>
          <w:color w:val="000000"/>
          <w:sz w:val="26"/>
          <w:szCs w:val="26"/>
          <w:shd w:val="clear" w:color="auto" w:fill="FFFFFF"/>
          <w:lang w:eastAsia="ru-RU"/>
        </w:rPr>
        <w:t>Кадровые условия реализации Программы:</w:t>
      </w:r>
    </w:p>
    <w:p w:rsidR="007F5F5D" w:rsidRPr="00616730" w:rsidRDefault="006F424E" w:rsidP="00FE168F">
      <w:pPr>
        <w:pStyle w:val="ConsPlusNormal"/>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w:t>
      </w:r>
      <w:r w:rsidR="008232C8" w:rsidRPr="00616730">
        <w:rPr>
          <w:rFonts w:ascii="Times New Roman" w:hAnsi="Times New Roman" w:cs="Times New Roman"/>
          <w:sz w:val="26"/>
          <w:szCs w:val="26"/>
        </w:rPr>
        <w:t>укомплектованность Организации педагогическими, руководящими и иными работниками</w:t>
      </w:r>
      <w:r w:rsidR="007E7F2F" w:rsidRPr="00616730">
        <w:rPr>
          <w:rFonts w:ascii="Times New Roman" w:hAnsi="Times New Roman" w:cs="Times New Roman"/>
          <w:sz w:val="26"/>
          <w:szCs w:val="26"/>
        </w:rPr>
        <w:t xml:space="preserve">: для проведения учебно-тренировочных занятий и участия </w:t>
      </w:r>
      <w:r w:rsidR="007E7F2F" w:rsidRPr="00616730">
        <w:rPr>
          <w:rFonts w:ascii="Times New Roman" w:hAnsi="Times New Roman" w:cs="Times New Roman"/>
          <w:sz w:val="26"/>
          <w:szCs w:val="26"/>
        </w:rPr>
        <w:br/>
        <w:t xml:space="preserve">в официальных спортивных соревнованиях на учебно-тренировочном этапе </w:t>
      </w:r>
      <w:r w:rsidR="007E7F2F" w:rsidRPr="00616730">
        <w:rPr>
          <w:rFonts w:ascii="Times New Roman" w:hAnsi="Times New Roman" w:cs="Times New Roman"/>
          <w:sz w:val="26"/>
          <w:szCs w:val="26"/>
        </w:rPr>
        <w:br/>
        <w:t xml:space="preserve">(этапе спортивной специализации), этапах совершенствования спортивного мастерства и высшего спортивного мастерства, кроме основного </w:t>
      </w:r>
      <w:bookmarkStart w:id="34" w:name="_Hlk93486604"/>
      <w:r w:rsidR="007E7F2F" w:rsidRPr="00616730">
        <w:rPr>
          <w:rFonts w:ascii="Times New Roman" w:hAnsi="Times New Roman" w:cs="Times New Roman"/>
          <w:sz w:val="26"/>
          <w:szCs w:val="26"/>
        </w:rPr>
        <w:t>тренера-преподавателя, допускается привлечение тренера-преподавателя по видам спортивной подготовки, с учетом</w:t>
      </w:r>
      <w:r w:rsidR="00B409F6">
        <w:rPr>
          <w:rFonts w:ascii="Times New Roman" w:hAnsi="Times New Roman" w:cs="Times New Roman"/>
          <w:sz w:val="26"/>
          <w:szCs w:val="26"/>
        </w:rPr>
        <w:t xml:space="preserve"> специфики вида спорта «тхэкв</w:t>
      </w:r>
      <w:r w:rsidR="00EF4352">
        <w:rPr>
          <w:rFonts w:ascii="Times New Roman" w:hAnsi="Times New Roman" w:cs="Times New Roman"/>
          <w:sz w:val="26"/>
          <w:szCs w:val="26"/>
        </w:rPr>
        <w:t>о</w:t>
      </w:r>
      <w:r w:rsidR="00B409F6">
        <w:rPr>
          <w:rFonts w:ascii="Times New Roman" w:hAnsi="Times New Roman" w:cs="Times New Roman"/>
          <w:sz w:val="26"/>
          <w:szCs w:val="26"/>
        </w:rPr>
        <w:t>ндо</w:t>
      </w:r>
      <w:r w:rsidR="007E7F2F" w:rsidRPr="00616730">
        <w:rPr>
          <w:rFonts w:ascii="Times New Roman" w:hAnsi="Times New Roman" w:cs="Times New Roman"/>
          <w:sz w:val="26"/>
          <w:szCs w:val="26"/>
        </w:rPr>
        <w:t>», а также на всех этапах спортивной подготовки привлечение иных специалистов (при условии их одновременной работы с обучающимися)</w:t>
      </w:r>
      <w:bookmarkEnd w:id="34"/>
      <w:r w:rsidR="007F5F5D" w:rsidRPr="00616730">
        <w:rPr>
          <w:rFonts w:ascii="Times New Roman" w:hAnsi="Times New Roman" w:cs="Times New Roman"/>
          <w:sz w:val="26"/>
          <w:szCs w:val="26"/>
        </w:rPr>
        <w:t>;</w:t>
      </w:r>
    </w:p>
    <w:p w:rsidR="008232C8" w:rsidRPr="00616730" w:rsidRDefault="006F424E" w:rsidP="00FE168F">
      <w:pPr>
        <w:autoSpaceDE w:val="0"/>
        <w:autoSpaceDN w:val="0"/>
        <w:adjustRightInd w:val="0"/>
        <w:spacing w:after="0" w:line="240" w:lineRule="auto"/>
        <w:ind w:firstLine="709"/>
        <w:jc w:val="both"/>
        <w:rPr>
          <w:rFonts w:ascii="Times New Roman" w:hAnsi="Times New Roman" w:cs="Times New Roman"/>
          <w:sz w:val="26"/>
          <w:szCs w:val="26"/>
        </w:rPr>
      </w:pPr>
      <w:r w:rsidRPr="00616730">
        <w:rPr>
          <w:rFonts w:ascii="Times New Roman" w:hAnsi="Times New Roman" w:cs="Times New Roman"/>
          <w:sz w:val="26"/>
          <w:szCs w:val="26"/>
        </w:rPr>
        <w:t xml:space="preserve">- </w:t>
      </w:r>
      <w:r w:rsidR="008232C8" w:rsidRPr="00616730">
        <w:rPr>
          <w:rFonts w:ascii="Times New Roman" w:hAnsi="Times New Roman" w:cs="Times New Roman"/>
          <w:sz w:val="26"/>
          <w:szCs w:val="26"/>
        </w:rPr>
        <w:t>уровень квалификации тренеров-преподавателей и иных работников Организации</w:t>
      </w:r>
      <w:r w:rsidR="007E7F2F" w:rsidRPr="00616730">
        <w:rPr>
          <w:rFonts w:ascii="Times New Roman" w:hAnsi="Times New Roman" w:cs="Times New Roman"/>
          <w:sz w:val="26"/>
          <w:szCs w:val="26"/>
        </w:rPr>
        <w:t>: 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w:t>
      </w:r>
      <w:r w:rsidR="00FE168F" w:rsidRPr="00616730">
        <w:rPr>
          <w:rFonts w:ascii="Times New Roman" w:hAnsi="Times New Roman" w:cs="Times New Roman"/>
          <w:sz w:val="26"/>
          <w:szCs w:val="26"/>
        </w:rPr>
        <w:t xml:space="preserve"> </w:t>
      </w:r>
      <w:r w:rsidR="007E7F2F" w:rsidRPr="00616730">
        <w:rPr>
          <w:rFonts w:ascii="Times New Roman" w:hAnsi="Times New Roman" w:cs="Times New Roman"/>
          <w:sz w:val="26"/>
          <w:szCs w:val="26"/>
        </w:rPr>
        <w:t xml:space="preserve">от 24.12.2020 № 952н (зарегистрирован Минюстом России 25.01.2021,  регистрационный № 62203),профессиональным стандартом «Тренер», утвержденным приказом Минтруда России от 28.03.2019 № 191н (зарегистрирован Минюстом России 25.04.2019, регистрационный № 54519), профессиональным стандартом «Инструктор-методист», утвержденным приказом Минтруда России </w:t>
      </w:r>
      <w:r w:rsidR="007E7F2F" w:rsidRPr="00616730">
        <w:rPr>
          <w:rFonts w:ascii="Times New Roman" w:hAnsi="Times New Roman" w:cs="Times New Roman"/>
          <w:sz w:val="26"/>
          <w:szCs w:val="26"/>
        </w:rPr>
        <w:br/>
        <w:t>от 08.09.2014 № 630н (зарегистрирован Минюстом России 26.09.2014, регистрационный № 34135)</w:t>
      </w:r>
      <w:r w:rsidR="007E7F2F" w:rsidRPr="00616730">
        <w:rPr>
          <w:rStyle w:val="12"/>
          <w:rFonts w:ascii="Times New Roman" w:hAnsi="Times New Roman" w:cs="Times New Roman"/>
          <w:sz w:val="26"/>
          <w:szCs w:val="26"/>
        </w:rPr>
        <w:footnoteReference w:id="2"/>
      </w:r>
      <w:r w:rsidR="007E7F2F" w:rsidRPr="00616730">
        <w:rPr>
          <w:rFonts w:ascii="Times New Roman" w:hAnsi="Times New Roman" w:cs="Times New Roman"/>
          <w:sz w:val="26"/>
          <w:szCs w:val="26"/>
        </w:rPr>
        <w:t>,или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 № 916н (зарегистрирован Минюстом России 14.10.2011, регистрационный № 22054)</w:t>
      </w:r>
      <w:r w:rsidR="008232C8" w:rsidRPr="00616730">
        <w:rPr>
          <w:rFonts w:ascii="Times New Roman" w:hAnsi="Times New Roman" w:cs="Times New Roman"/>
          <w:sz w:val="26"/>
          <w:szCs w:val="26"/>
        </w:rPr>
        <w:t>;</w:t>
      </w:r>
    </w:p>
    <w:p w:rsidR="008232C8" w:rsidRPr="00616730" w:rsidRDefault="008232C8" w:rsidP="00FE168F">
      <w:pPr>
        <w:pStyle w:val="a"/>
        <w:numPr>
          <w:ilvl w:val="0"/>
          <w:numId w:val="0"/>
        </w:numPr>
        <w:spacing w:line="240" w:lineRule="auto"/>
        <w:ind w:firstLine="709"/>
        <w:rPr>
          <w:sz w:val="26"/>
          <w:szCs w:val="26"/>
        </w:rPr>
      </w:pPr>
      <w:r w:rsidRPr="00616730">
        <w:rPr>
          <w:sz w:val="26"/>
          <w:szCs w:val="26"/>
        </w:rPr>
        <w:t>непрерывность профессионального развития тренеров-преподавателей Организации.</w:t>
      </w:r>
    </w:p>
    <w:p w:rsidR="00BA20E5" w:rsidRPr="00616730" w:rsidRDefault="00BA20E5" w:rsidP="00FE168F">
      <w:pPr>
        <w:spacing w:after="0" w:line="240" w:lineRule="auto"/>
        <w:ind w:firstLine="709"/>
        <w:rPr>
          <w:sz w:val="26"/>
          <w:szCs w:val="26"/>
          <w:lang w:eastAsia="ru-RU"/>
        </w:rPr>
      </w:pPr>
    </w:p>
    <w:p w:rsidR="00357EBC" w:rsidRPr="00EF4352" w:rsidRDefault="008232C8" w:rsidP="00303820">
      <w:pPr>
        <w:pStyle w:val="a4"/>
        <w:numPr>
          <w:ilvl w:val="1"/>
          <w:numId w:val="8"/>
        </w:numPr>
        <w:tabs>
          <w:tab w:val="left" w:pos="1276"/>
        </w:tabs>
        <w:spacing w:after="0" w:line="240" w:lineRule="auto"/>
        <w:ind w:left="0" w:firstLine="709"/>
        <w:jc w:val="both"/>
        <w:rPr>
          <w:rFonts w:ascii="Times New Roman" w:hAnsi="Times New Roman" w:cs="Times New Roman"/>
          <w:sz w:val="26"/>
          <w:szCs w:val="26"/>
          <w:lang w:eastAsia="ru-RU"/>
        </w:rPr>
      </w:pPr>
      <w:r w:rsidRPr="00EF4352">
        <w:rPr>
          <w:rFonts w:ascii="Times New Roman" w:hAnsi="Times New Roman" w:cs="Times New Roman"/>
          <w:sz w:val="26"/>
          <w:szCs w:val="26"/>
          <w:lang w:eastAsia="ru-RU"/>
        </w:rPr>
        <w:t>Информационно-методические условия реализации Программы</w:t>
      </w:r>
    </w:p>
    <w:p w:rsidR="00357EBC" w:rsidRPr="00EF4352" w:rsidRDefault="002B72C7" w:rsidP="00FE168F">
      <w:pPr>
        <w:pStyle w:val="Default"/>
        <w:ind w:firstLine="709"/>
        <w:jc w:val="both"/>
        <w:rPr>
          <w:color w:val="auto"/>
          <w:sz w:val="26"/>
          <w:szCs w:val="26"/>
        </w:rPr>
      </w:pPr>
      <w:r w:rsidRPr="00EF4352">
        <w:rPr>
          <w:color w:val="auto"/>
          <w:sz w:val="26"/>
          <w:szCs w:val="26"/>
          <w:lang w:eastAsia="ru-RU"/>
        </w:rPr>
        <w:br/>
      </w:r>
      <w:r w:rsidR="00357EBC" w:rsidRPr="00EF4352">
        <w:rPr>
          <w:color w:val="auto"/>
          <w:sz w:val="26"/>
          <w:szCs w:val="26"/>
        </w:rPr>
        <w:t xml:space="preserve">Информационное обеспечение Программы включает следующие информационные материалы, необходимые для использования в работе: </w:t>
      </w:r>
    </w:p>
    <w:p w:rsidR="00357EBC" w:rsidRDefault="00357EBC" w:rsidP="00FE168F">
      <w:pPr>
        <w:pStyle w:val="Default"/>
        <w:ind w:firstLine="709"/>
        <w:jc w:val="both"/>
        <w:rPr>
          <w:b/>
          <w:bCs/>
          <w:color w:val="auto"/>
          <w:sz w:val="26"/>
          <w:szCs w:val="26"/>
        </w:rPr>
      </w:pPr>
      <w:r w:rsidRPr="00EF4352">
        <w:rPr>
          <w:b/>
          <w:bCs/>
          <w:color w:val="auto"/>
          <w:sz w:val="26"/>
          <w:szCs w:val="26"/>
        </w:rPr>
        <w:lastRenderedPageBreak/>
        <w:t xml:space="preserve">Список основных рекомендуемых литературных источников. </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Агашин Ф.К. Биомеханика ударных движений. – М.:ФиС.1977, с.207.</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 xml:space="preserve">Андрис Э. Р., Арзуманов Г.Г., Годик М.А. Выбор тренировочных средств в зависимости от структуры соревновательного упражнения. – ТиП, 1979, № 2. </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Анохин П.К. Биология и нейрофизиология условного рефлекса. – М.: Медицина, 1968.</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Бальсевич В.К. Олимпийский спорт и физическое воспитание: Взаимосвязи и диссоциации – ТП ФК, 1996, № 10, с.2-8</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Боген М.М. Обучение двигательным действиям. – М.: ФиС. 1985, с.192, с ил. 8.</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Верхошанский Ю.В. Основы специальной силовой подготовки в спорте. М.: ФиС, 1977.</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Верхошанский Ю.В. Программирование и организация тренировочного процесса. – М.: ФиС, 1985.</w:t>
      </w:r>
    </w:p>
    <w:p w:rsidR="008E2EE5" w:rsidRPr="008E2EE5" w:rsidRDefault="008E2EE5" w:rsidP="00A72371">
      <w:pPr>
        <w:pStyle w:val="24"/>
        <w:numPr>
          <w:ilvl w:val="0"/>
          <w:numId w:val="37"/>
        </w:numPr>
        <w:spacing w:after="0" w:line="240" w:lineRule="auto"/>
        <w:jc w:val="both"/>
        <w:rPr>
          <w:sz w:val="26"/>
          <w:szCs w:val="26"/>
        </w:rPr>
      </w:pPr>
      <w:r w:rsidRPr="008E2EE5">
        <w:rPr>
          <w:sz w:val="26"/>
          <w:szCs w:val="26"/>
        </w:rPr>
        <w:t>Возрастные особенности подготовки бегунов на короткие дистанции. – Сб. науч. лит. под ред. В. П.Филин. – М.: Физкультура и спорт, 1983, с.55.</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Волков В.М., Филин В.П. Спортивный отбор. – М.: ФиС, 1983.</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Волков Н.И., Зациорскиий В.М.,Разумовский Е.А., Черемисинов В.Н. Применение математической теории планирования экспериментов для поиска оптимальной методики тренировки – ТиП, 1968, № 7</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Волков Н.И., Зациорский В.М. Некоторые вопросы теории тренировочных нагрузок. – ТиП, 1964, № 6</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Вяткин Б.А. Роль темперамента в спортивной деятельности. – М.: ФиС, 1978</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 xml:space="preserve">Годик М. А. Контроль тренировочных и соревновательных нагрузок.- М.: ФиС, 1980. </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Годик М.А., Бальсевич В.К., Тимошкин В.Н. Система общеевропейских тестов для оценки физического состояния человека. – ТПФК, 1994, с.с. 11-12; 24-32.</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Готовцев П.И., Дубровский В.И Самоконтроль при занятиях физической культурой. – М.: ФиС, 1984.</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Готовцев П.И., Дубровский В.И. Спортсменам о восстановлении. – М.: ФиС, 1981.</w:t>
      </w:r>
    </w:p>
    <w:p w:rsidR="008E2EE5" w:rsidRPr="008E2EE5" w:rsidRDefault="008E2EE5" w:rsidP="00A72371">
      <w:pPr>
        <w:pStyle w:val="24"/>
        <w:numPr>
          <w:ilvl w:val="0"/>
          <w:numId w:val="37"/>
        </w:numPr>
        <w:spacing w:after="0" w:line="240" w:lineRule="auto"/>
        <w:jc w:val="both"/>
        <w:rPr>
          <w:sz w:val="26"/>
          <w:szCs w:val="26"/>
        </w:rPr>
      </w:pPr>
      <w:r w:rsidRPr="008E2EE5">
        <w:rPr>
          <w:sz w:val="26"/>
          <w:szCs w:val="26"/>
        </w:rPr>
        <w:t>Гуревич И. А. Круговая тренировка при развитии физических качеств. – Минск: Высшая школа, 1986, с.256.</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 xml:space="preserve"> Деркач А.А., Исаев А.А. Педагогическое мастерство тренера – М.: ФиС, 1981.</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 xml:space="preserve"> Дьячков В.М. Совершенствование технического мастерства спортсменов. – М.: ФиС, 1972, с.231. </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Железняк Ю.Д. Петров П.К. Основы научной методической деятельности в физической культуре и в спорте. – Учебное пособие для студ. высш. пед. учеб. заведений. – М.: Издательский центр «Академия», 2002, с.264.</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 xml:space="preserve"> Железняк Ю.Д. Программа курса: Педагогическое физкультурно-спортивное совершенствование. – М.: УМО, 1996, с.27. </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 xml:space="preserve"> Железняк Ю.Д. Профессиональная подготовка студентов факультета физического воспитания на основе системного единства профилирующих дисциплин. - Совершенствование подготовки учителей физической культуры педагогических вузов страны: Тезисы докл. Всесоюз. совещания-семинара преподавателей физ. воспитания педагог. институтов – Пенза, 1988, с.20-22.</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Зациорский В.М. Теория и методика физического воспитания. Т 1. Изд. 2-ое. – М.: ФиС, 1976, с.201-208.</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 xml:space="preserve"> Зимкин Н.В. Физиология человека. – М.: ФиС, 1975. с.495.</w:t>
      </w:r>
    </w:p>
    <w:p w:rsidR="008E2EE5" w:rsidRPr="008E2EE5" w:rsidRDefault="008E2EE5" w:rsidP="00A72371">
      <w:pPr>
        <w:pStyle w:val="24"/>
        <w:numPr>
          <w:ilvl w:val="0"/>
          <w:numId w:val="37"/>
        </w:numPr>
        <w:spacing w:after="0" w:line="240" w:lineRule="auto"/>
        <w:jc w:val="both"/>
        <w:rPr>
          <w:sz w:val="26"/>
          <w:szCs w:val="26"/>
        </w:rPr>
      </w:pPr>
      <w:r w:rsidRPr="008E2EE5">
        <w:rPr>
          <w:sz w:val="26"/>
          <w:szCs w:val="26"/>
        </w:rPr>
        <w:t>Ильин Е.П. Психофизиология физического воспитания. – Учебное пособие для студентов пед. ин-тов. М.: Просвещение, 1987, с.223.</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 xml:space="preserve"> Ильин Е.П.Теория и методика физического воспитания. Под ред. Ашмарина Б.А. – М.: Просвещение, 1979, с.90-92.</w:t>
      </w:r>
    </w:p>
    <w:p w:rsidR="008E2EE5" w:rsidRPr="008E2EE5" w:rsidRDefault="008E2EE5" w:rsidP="00A72371">
      <w:pPr>
        <w:pStyle w:val="24"/>
        <w:numPr>
          <w:ilvl w:val="0"/>
          <w:numId w:val="37"/>
        </w:numPr>
        <w:spacing w:after="0" w:line="240" w:lineRule="auto"/>
        <w:jc w:val="both"/>
        <w:rPr>
          <w:sz w:val="26"/>
          <w:szCs w:val="26"/>
        </w:rPr>
      </w:pPr>
      <w:r w:rsidRPr="008E2EE5">
        <w:rPr>
          <w:sz w:val="26"/>
          <w:szCs w:val="26"/>
        </w:rPr>
        <w:lastRenderedPageBreak/>
        <w:t>Физическая культура в школе. 1997, № 3, с.2-8.</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 xml:space="preserve">Лях В.И. Совершенствуя координационные способности – Физическая культура в школе. 1996, № 4, с.18-20. </w:t>
      </w:r>
    </w:p>
    <w:p w:rsidR="008E2EE5" w:rsidRPr="008E2EE5" w:rsidRDefault="008E2EE5" w:rsidP="00A72371">
      <w:pPr>
        <w:pStyle w:val="24"/>
        <w:numPr>
          <w:ilvl w:val="0"/>
          <w:numId w:val="37"/>
        </w:numPr>
        <w:spacing w:after="0" w:line="240" w:lineRule="auto"/>
        <w:jc w:val="both"/>
        <w:rPr>
          <w:sz w:val="26"/>
          <w:szCs w:val="26"/>
        </w:rPr>
      </w:pPr>
      <w:r w:rsidRPr="008E2EE5">
        <w:rPr>
          <w:sz w:val="26"/>
          <w:szCs w:val="26"/>
        </w:rPr>
        <w:t>Лях В.И. Тесты в физическом воспитании школьников. Пособие для учителя. – М.: ООО «Фирма «издательство АССТ», 1998,с.272.</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Матвеев А.П. Главные физические качества. Теория и методика физического воспитания. Учебник для педагогических институтов. – М.: Просвещение, 1991.</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Матвеев Л.П. Основы спортивной тренировки. Учебное пособие для ИФК. – М.: ФиС, 1977.</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Матвеев Л.П. Планирование и построение спортивной тренировки. – М.: ГЦОЛИФК, 1972.</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Матвеев Л.П. Теория и методика физической культуры.- М.: ФиС, 1991, с.543.</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Миронова З.С. Меркулова Р.И., Богуцкая Е.В., Баднин И.А. Перенапряжение опорнодвигательного аппарата у спортсменов – М.: ФиС, 1982.</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Набатникова М.Я., Граевская Н.Д. Перспективное планирование спортивной тренировки. – М.: ФиС, 1961.</w:t>
      </w:r>
    </w:p>
    <w:p w:rsidR="008E2EE5" w:rsidRPr="008E2EE5" w:rsidRDefault="008E2EE5" w:rsidP="00A72371">
      <w:pPr>
        <w:pStyle w:val="24"/>
        <w:numPr>
          <w:ilvl w:val="0"/>
          <w:numId w:val="37"/>
        </w:numPr>
        <w:spacing w:after="0" w:line="240" w:lineRule="auto"/>
        <w:jc w:val="both"/>
        <w:rPr>
          <w:sz w:val="26"/>
          <w:szCs w:val="26"/>
        </w:rPr>
      </w:pPr>
      <w:r w:rsidRPr="008E2EE5">
        <w:rPr>
          <w:sz w:val="26"/>
          <w:szCs w:val="26"/>
        </w:rPr>
        <w:t>Назаренко Л. Д. Физиология физического воспитания. – Ульяновск: 2000, с.144.</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Назаренко Л.Д. Предпосылки к исследованию двигательно-координационных качеств, как одно из сторон гармоничного развития личности. – В сб.: Любищевские чтения. – Ульяновск: 1999, с.120-122.</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Озолин Н.Г. Современная система спортивной тренировки. – М.: ФиС, 1970.</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Программы общеобразовательных учреждений. Физическое воспитание учащихся 1-11 классов. Под ред. В.И.Лях, Л.Б. Кофман, Г.Б. Мейксон. – М.: Просвещение 1996, с.256.</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 xml:space="preserve">Сермеев Б.В. Активное движение в суставах и методы их развития у школьников. – Горький: 1966. </w:t>
      </w:r>
    </w:p>
    <w:p w:rsidR="008E2EE5" w:rsidRPr="008E2EE5" w:rsidRDefault="008E2EE5" w:rsidP="00A72371">
      <w:pPr>
        <w:pStyle w:val="24"/>
        <w:numPr>
          <w:ilvl w:val="0"/>
          <w:numId w:val="37"/>
        </w:numPr>
        <w:spacing w:after="0" w:line="240" w:lineRule="auto"/>
        <w:jc w:val="both"/>
        <w:rPr>
          <w:sz w:val="26"/>
          <w:szCs w:val="26"/>
        </w:rPr>
      </w:pPr>
      <w:r w:rsidRPr="008E2EE5">
        <w:rPr>
          <w:sz w:val="26"/>
          <w:szCs w:val="26"/>
        </w:rPr>
        <w:t>Спортивная физиология. Учебник для институтов физической культуры. Под ред. Р.М. Коца. – М.: ФиС, 1986, с.240.</w:t>
      </w:r>
    </w:p>
    <w:p w:rsidR="008E2EE5" w:rsidRPr="008E2EE5" w:rsidRDefault="008E2EE5" w:rsidP="00A72371">
      <w:pPr>
        <w:pStyle w:val="24"/>
        <w:numPr>
          <w:ilvl w:val="0"/>
          <w:numId w:val="37"/>
        </w:numPr>
        <w:spacing w:after="0" w:line="240" w:lineRule="auto"/>
        <w:jc w:val="both"/>
        <w:rPr>
          <w:sz w:val="26"/>
          <w:szCs w:val="26"/>
        </w:rPr>
      </w:pPr>
      <w:r w:rsidRPr="008E2EE5">
        <w:rPr>
          <w:sz w:val="26"/>
          <w:szCs w:val="26"/>
        </w:rPr>
        <w:t>Травин Ю.Г., Дьяков В.В. Возрастные особенности развития двигательных качеств школьников и юных спортсменов. – М.: ФиС, 1986, с.255.</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Фарфель В.С. Управление движениями в спорте. – М.: ФиС, 1975, с.200.</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Физическая культура. Учебник для учащихся 8-9 кл. общеобразоват. учреждений. под ред. Л.Е.Любомирского., Г.Б.Мейксона., В.И.Ляха. – М.: Просвещение, 1997.</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Филин В.П. Воспитание физических качеств у юных спортсменов. М.: ФиС. 1974, с.232.</w:t>
      </w:r>
    </w:p>
    <w:p w:rsidR="008E2EE5" w:rsidRPr="008E2EE5" w:rsidRDefault="008E2EE5" w:rsidP="00A72371">
      <w:pPr>
        <w:pStyle w:val="24"/>
        <w:numPr>
          <w:ilvl w:val="0"/>
          <w:numId w:val="37"/>
        </w:numPr>
        <w:spacing w:after="0" w:line="240" w:lineRule="auto"/>
        <w:jc w:val="both"/>
        <w:rPr>
          <w:sz w:val="26"/>
          <w:szCs w:val="26"/>
        </w:rPr>
      </w:pPr>
      <w:r w:rsidRPr="008E2EE5">
        <w:rPr>
          <w:sz w:val="26"/>
          <w:szCs w:val="26"/>
        </w:rPr>
        <w:t>Филин В.П. Теория и методика юношеского спорта. Учебное пособие для институтов физической культуры. – М.: Физическая культура и спорт, 1987, с.127.</w:t>
      </w:r>
    </w:p>
    <w:p w:rsidR="008E2EE5" w:rsidRPr="008E2EE5" w:rsidRDefault="008E2EE5" w:rsidP="00A72371">
      <w:pPr>
        <w:numPr>
          <w:ilvl w:val="0"/>
          <w:numId w:val="37"/>
        </w:numPr>
        <w:spacing w:after="0" w:line="240" w:lineRule="auto"/>
        <w:jc w:val="both"/>
        <w:rPr>
          <w:rFonts w:ascii="Times New Roman" w:hAnsi="Times New Roman" w:cs="Times New Roman"/>
          <w:sz w:val="26"/>
          <w:szCs w:val="26"/>
        </w:rPr>
      </w:pPr>
      <w:r w:rsidRPr="008E2EE5">
        <w:rPr>
          <w:rFonts w:ascii="Times New Roman" w:hAnsi="Times New Roman" w:cs="Times New Roman"/>
          <w:sz w:val="26"/>
          <w:szCs w:val="26"/>
        </w:rPr>
        <w:t xml:space="preserve">Фомин Н.А., Вавилов Ю.Н. Физиологические основы двигательной активности. М.: ФиС, 1991, с.223. </w:t>
      </w:r>
    </w:p>
    <w:p w:rsidR="008E2EE5" w:rsidRPr="008E2EE5" w:rsidRDefault="008E2EE5" w:rsidP="00A72371">
      <w:pPr>
        <w:pStyle w:val="24"/>
        <w:numPr>
          <w:ilvl w:val="0"/>
          <w:numId w:val="37"/>
        </w:numPr>
        <w:spacing w:after="0" w:line="240" w:lineRule="auto"/>
        <w:jc w:val="both"/>
        <w:rPr>
          <w:sz w:val="26"/>
          <w:szCs w:val="26"/>
        </w:rPr>
      </w:pPr>
      <w:r w:rsidRPr="008E2EE5">
        <w:rPr>
          <w:sz w:val="26"/>
          <w:szCs w:val="26"/>
        </w:rPr>
        <w:t>Хрущев С.В., Круглый М.М. Тренеру о юном спортсмене. – М.: ФиС, 1987, с.157.</w:t>
      </w:r>
    </w:p>
    <w:p w:rsidR="008E2EE5" w:rsidRPr="008E2EE5" w:rsidRDefault="008E2EE5" w:rsidP="00A72371">
      <w:pPr>
        <w:pStyle w:val="24"/>
        <w:numPr>
          <w:ilvl w:val="0"/>
          <w:numId w:val="37"/>
        </w:numPr>
        <w:spacing w:after="0" w:line="240" w:lineRule="auto"/>
        <w:jc w:val="both"/>
        <w:rPr>
          <w:sz w:val="26"/>
          <w:szCs w:val="26"/>
        </w:rPr>
      </w:pPr>
      <w:r w:rsidRPr="008E2EE5">
        <w:rPr>
          <w:sz w:val="26"/>
          <w:szCs w:val="26"/>
        </w:rPr>
        <w:t>Эффективные средства и методы подготовки юных спортсменов. Сб. науч. тр. под ред. В.С. Топчияна. – М.: 1988, с.130.</w:t>
      </w:r>
    </w:p>
    <w:p w:rsidR="008E2EE5" w:rsidRPr="008E2EE5" w:rsidRDefault="008E2EE5" w:rsidP="008E2EE5">
      <w:pPr>
        <w:pStyle w:val="Default"/>
        <w:ind w:firstLine="709"/>
        <w:jc w:val="both"/>
        <w:rPr>
          <w:b/>
          <w:bCs/>
          <w:color w:val="auto"/>
          <w:sz w:val="26"/>
          <w:szCs w:val="26"/>
        </w:rPr>
      </w:pPr>
    </w:p>
    <w:p w:rsidR="00357EBC" w:rsidRPr="00616730" w:rsidRDefault="00357EBC" w:rsidP="00FE168F">
      <w:pPr>
        <w:pStyle w:val="Default"/>
        <w:ind w:firstLine="709"/>
        <w:jc w:val="both"/>
        <w:rPr>
          <w:color w:val="auto"/>
          <w:sz w:val="26"/>
          <w:szCs w:val="26"/>
        </w:rPr>
      </w:pPr>
      <w:r w:rsidRPr="00616730">
        <w:rPr>
          <w:b/>
          <w:bCs/>
          <w:color w:val="auto"/>
          <w:sz w:val="26"/>
          <w:szCs w:val="26"/>
        </w:rPr>
        <w:t xml:space="preserve">Перечень Интернет-ресурсов.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1. Официальный интернет-сайт Всероссийского физкультурно-спортивного комплекса «Готов к труду и обороне» [электронный ресурс] (www.gto.ru) </w:t>
      </w:r>
    </w:p>
    <w:p w:rsidR="00357EBC" w:rsidRPr="00616730" w:rsidRDefault="00357EBC" w:rsidP="00FE168F">
      <w:pPr>
        <w:pStyle w:val="Default"/>
        <w:ind w:firstLine="709"/>
        <w:jc w:val="both"/>
        <w:rPr>
          <w:color w:val="auto"/>
          <w:sz w:val="26"/>
          <w:szCs w:val="26"/>
        </w:rPr>
      </w:pPr>
      <w:r w:rsidRPr="00616730">
        <w:rPr>
          <w:color w:val="auto"/>
          <w:sz w:val="26"/>
          <w:szCs w:val="26"/>
        </w:rPr>
        <w:t xml:space="preserve">2.  Официальный интернет-сайт Олимпийского комитета России [электронный ресурс] (olympic.ru) </w:t>
      </w:r>
    </w:p>
    <w:p w:rsidR="00357EBC" w:rsidRPr="00616730" w:rsidRDefault="00CB52F8" w:rsidP="00FE168F">
      <w:pPr>
        <w:pStyle w:val="Default"/>
        <w:ind w:firstLine="709"/>
        <w:jc w:val="both"/>
        <w:rPr>
          <w:color w:val="auto"/>
          <w:sz w:val="26"/>
          <w:szCs w:val="26"/>
        </w:rPr>
      </w:pPr>
      <w:r>
        <w:rPr>
          <w:color w:val="auto"/>
          <w:sz w:val="26"/>
          <w:szCs w:val="26"/>
        </w:rPr>
        <w:t>3</w:t>
      </w:r>
      <w:r w:rsidR="00357EBC" w:rsidRPr="00616730">
        <w:rPr>
          <w:color w:val="auto"/>
          <w:sz w:val="26"/>
          <w:szCs w:val="26"/>
        </w:rPr>
        <w:t xml:space="preserve">. Официальный интернет-сайт РУСАДА [электронный ресурс] (rusada.ru) </w:t>
      </w:r>
    </w:p>
    <w:p w:rsidR="00357EBC" w:rsidRPr="00616730" w:rsidRDefault="00CB52F8" w:rsidP="00FE168F">
      <w:pPr>
        <w:pStyle w:val="Default"/>
        <w:ind w:firstLine="709"/>
        <w:jc w:val="both"/>
        <w:rPr>
          <w:color w:val="auto"/>
          <w:sz w:val="26"/>
          <w:szCs w:val="26"/>
        </w:rPr>
      </w:pPr>
      <w:r>
        <w:rPr>
          <w:color w:val="auto"/>
          <w:sz w:val="26"/>
          <w:szCs w:val="26"/>
        </w:rPr>
        <w:lastRenderedPageBreak/>
        <w:t>4</w:t>
      </w:r>
      <w:r w:rsidR="00357EBC" w:rsidRPr="00616730">
        <w:rPr>
          <w:color w:val="auto"/>
          <w:sz w:val="26"/>
          <w:szCs w:val="26"/>
        </w:rPr>
        <w:t xml:space="preserve">. Официальный интернет-сайт Министерства спорта Российской Федерации [электронный ресурс] (minsport.gov.ru) </w:t>
      </w:r>
    </w:p>
    <w:p w:rsidR="00357EBC" w:rsidRPr="00616730" w:rsidRDefault="00CB52F8" w:rsidP="00FE168F">
      <w:pPr>
        <w:pStyle w:val="a4"/>
        <w:tabs>
          <w:tab w:val="left" w:pos="1276"/>
        </w:tabs>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5</w:t>
      </w:r>
      <w:r w:rsidR="00357EBC" w:rsidRPr="00616730">
        <w:rPr>
          <w:rFonts w:ascii="Times New Roman" w:hAnsi="Times New Roman" w:cs="Times New Roman"/>
          <w:sz w:val="26"/>
          <w:szCs w:val="26"/>
        </w:rPr>
        <w:t>. Официальный интернет-сайт ВАДА [электронный ресурс] (www.wada-ama.org)</w:t>
      </w:r>
    </w:p>
    <w:p w:rsidR="006025B3" w:rsidRPr="00616730" w:rsidRDefault="006025B3" w:rsidP="00FE168F">
      <w:pPr>
        <w:spacing w:after="0" w:line="240" w:lineRule="auto"/>
        <w:ind w:firstLine="709"/>
        <w:rPr>
          <w:rFonts w:ascii="Times New Roman" w:eastAsia="Times New Roman" w:hAnsi="Times New Roman" w:cs="Times New Roman"/>
          <w:b/>
          <w:bCs/>
          <w:color w:val="000000"/>
          <w:sz w:val="26"/>
          <w:szCs w:val="26"/>
          <w:shd w:val="clear" w:color="auto" w:fill="FFFFFF"/>
          <w:lang w:eastAsia="ru-RU"/>
        </w:rPr>
      </w:pPr>
      <w:r w:rsidRPr="00616730">
        <w:rPr>
          <w:rFonts w:ascii="Times New Roman" w:eastAsia="Times New Roman" w:hAnsi="Times New Roman" w:cs="Times New Roman"/>
          <w:b/>
          <w:bCs/>
          <w:color w:val="000000"/>
          <w:sz w:val="26"/>
          <w:szCs w:val="26"/>
          <w:shd w:val="clear" w:color="auto" w:fill="FFFFFF"/>
          <w:lang w:eastAsia="ru-RU"/>
        </w:rPr>
        <w:br w:type="page"/>
      </w:r>
    </w:p>
    <w:p w:rsidR="002C27F1" w:rsidRPr="00341785" w:rsidRDefault="002C27F1" w:rsidP="00BC5BAE">
      <w:pPr>
        <w:pStyle w:val="a4"/>
        <w:jc w:val="right"/>
        <w:rPr>
          <w:rFonts w:ascii="Times New Roman" w:hAnsi="Times New Roman" w:cs="Times New Roman"/>
          <w:bCs/>
          <w:sz w:val="26"/>
          <w:szCs w:val="26"/>
        </w:rPr>
        <w:sectPr w:rsidR="002C27F1" w:rsidRPr="00341785" w:rsidSect="00E8629C">
          <w:headerReference w:type="default" r:id="rId9"/>
          <w:footerReference w:type="default" r:id="rId10"/>
          <w:headerReference w:type="first" r:id="rId11"/>
          <w:pgSz w:w="11906" w:h="16838"/>
          <w:pgMar w:top="1134" w:right="567" w:bottom="1134" w:left="1134" w:header="709" w:footer="709" w:gutter="0"/>
          <w:pgNumType w:start="2"/>
          <w:cols w:space="720"/>
          <w:docGrid w:linePitch="299"/>
        </w:sectPr>
      </w:pPr>
    </w:p>
    <w:p w:rsidR="00BC5BAE" w:rsidRPr="00341785" w:rsidRDefault="00BC5BAE" w:rsidP="00426EB9">
      <w:pPr>
        <w:pStyle w:val="a4"/>
        <w:spacing w:after="0" w:line="240" w:lineRule="auto"/>
        <w:ind w:left="10065"/>
        <w:jc w:val="center"/>
        <w:rPr>
          <w:rFonts w:ascii="Times New Roman" w:hAnsi="Times New Roman" w:cs="Times New Roman"/>
          <w:bCs/>
          <w:sz w:val="28"/>
          <w:szCs w:val="28"/>
        </w:rPr>
      </w:pPr>
      <w:r w:rsidRPr="00341785">
        <w:rPr>
          <w:rFonts w:ascii="Times New Roman" w:hAnsi="Times New Roman" w:cs="Times New Roman"/>
          <w:bCs/>
          <w:sz w:val="28"/>
          <w:szCs w:val="28"/>
        </w:rPr>
        <w:lastRenderedPageBreak/>
        <w:t xml:space="preserve">Приложение № </w:t>
      </w:r>
      <w:r w:rsidR="009133EF" w:rsidRPr="00341785">
        <w:rPr>
          <w:rFonts w:ascii="Times New Roman" w:hAnsi="Times New Roman" w:cs="Times New Roman"/>
          <w:bCs/>
          <w:sz w:val="28"/>
          <w:szCs w:val="28"/>
        </w:rPr>
        <w:t>1</w:t>
      </w:r>
    </w:p>
    <w:p w:rsidR="00664715" w:rsidRPr="00341785" w:rsidRDefault="00935B26" w:rsidP="006B4766">
      <w:pPr>
        <w:spacing w:after="0" w:line="240" w:lineRule="auto"/>
        <w:ind w:left="10065"/>
        <w:jc w:val="center"/>
        <w:rPr>
          <w:rFonts w:ascii="Times New Roman" w:hAnsi="Times New Roman" w:cs="Times New Roman"/>
          <w:sz w:val="24"/>
          <w:szCs w:val="24"/>
        </w:rPr>
      </w:pPr>
      <w:r w:rsidRPr="00341785">
        <w:rPr>
          <w:rFonts w:ascii="Times New Roman" w:hAnsi="Times New Roman" w:cs="Times New Roman"/>
          <w:sz w:val="28"/>
          <w:szCs w:val="28"/>
        </w:rPr>
        <w:t xml:space="preserve">к  </w:t>
      </w:r>
      <w:r w:rsidRPr="00341785">
        <w:rPr>
          <w:rFonts w:ascii="Times New Roman" w:eastAsia="Times New Roman" w:hAnsi="Times New Roman" w:cs="Times New Roman"/>
          <w:sz w:val="28"/>
          <w:szCs w:val="28"/>
          <w:lang w:eastAsia="ru-RU"/>
        </w:rPr>
        <w:t>дополнительной образовательной программе спортивной подготовки</w:t>
      </w:r>
      <w:r w:rsidRPr="00341785">
        <w:rPr>
          <w:rFonts w:ascii="Times New Roman" w:hAnsi="Times New Roman" w:cs="Times New Roman"/>
          <w:sz w:val="28"/>
          <w:szCs w:val="28"/>
        </w:rPr>
        <w:t xml:space="preserve"> по виду спорта «</w:t>
      </w:r>
      <w:r w:rsidR="00EF4352">
        <w:rPr>
          <w:rFonts w:ascii="Times New Roman" w:hAnsi="Times New Roman" w:cs="Times New Roman"/>
          <w:sz w:val="28"/>
          <w:szCs w:val="28"/>
        </w:rPr>
        <w:t>тхэквондо</w:t>
      </w:r>
      <w:r w:rsidRPr="00341785">
        <w:rPr>
          <w:rFonts w:ascii="Times New Roman" w:hAnsi="Times New Roman" w:cs="Times New Roman"/>
          <w:sz w:val="28"/>
          <w:szCs w:val="28"/>
        </w:rPr>
        <w:t>»</w:t>
      </w:r>
      <w:r w:rsidR="00426EB9" w:rsidRPr="00341785">
        <w:rPr>
          <w:rFonts w:ascii="Times New Roman" w:hAnsi="Times New Roman" w:cs="Times New Roman"/>
          <w:sz w:val="28"/>
          <w:szCs w:val="28"/>
        </w:rPr>
        <w:t xml:space="preserve">, утвержденной </w:t>
      </w:r>
    </w:p>
    <w:p w:rsidR="00664715" w:rsidRPr="00341785" w:rsidRDefault="000112AC" w:rsidP="00664715">
      <w:pPr>
        <w:spacing w:after="0"/>
        <w:ind w:right="-284" w:firstLine="709"/>
        <w:jc w:val="center"/>
        <w:rPr>
          <w:rFonts w:ascii="Times New Roman" w:hAnsi="Times New Roman" w:cs="Times New Roman"/>
          <w:sz w:val="28"/>
          <w:szCs w:val="28"/>
        </w:rPr>
      </w:pPr>
      <w:r w:rsidRPr="00341785">
        <w:rPr>
          <w:rFonts w:ascii="Times New Roman" w:hAnsi="Times New Roman" w:cs="Times New Roman"/>
          <w:b/>
          <w:bCs/>
          <w:sz w:val="28"/>
          <w:szCs w:val="28"/>
        </w:rPr>
        <w:t xml:space="preserve">Годовой </w:t>
      </w:r>
      <w:r w:rsidR="00664715" w:rsidRPr="00341785">
        <w:rPr>
          <w:rFonts w:ascii="Times New Roman" w:hAnsi="Times New Roman" w:cs="Times New Roman"/>
          <w:b/>
          <w:sz w:val="28"/>
          <w:szCs w:val="28"/>
        </w:rPr>
        <w:t>учебно-тренировочный план</w:t>
      </w:r>
    </w:p>
    <w:p w:rsidR="00664715" w:rsidRPr="00341785" w:rsidRDefault="00664715" w:rsidP="00664715">
      <w:pPr>
        <w:pStyle w:val="a8"/>
        <w:jc w:val="right"/>
        <w:rPr>
          <w:rFonts w:ascii="Times New Roman" w:hAnsi="Times New Roman" w:cs="Times New Roman"/>
          <w:sz w:val="20"/>
          <w:szCs w:val="20"/>
        </w:rPr>
      </w:pPr>
    </w:p>
    <w:tbl>
      <w:tblPr>
        <w:tblStyle w:val="TableNormal"/>
        <w:tblW w:w="15332"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709"/>
        <w:gridCol w:w="3122"/>
        <w:gridCol w:w="973"/>
        <w:gridCol w:w="992"/>
        <w:gridCol w:w="1843"/>
        <w:gridCol w:w="1862"/>
        <w:gridCol w:w="3563"/>
        <w:gridCol w:w="2268"/>
      </w:tblGrid>
      <w:tr w:rsidR="00664715" w:rsidRPr="00341785" w:rsidTr="00D044AC">
        <w:trPr>
          <w:trHeight w:val="262"/>
        </w:trPr>
        <w:tc>
          <w:tcPr>
            <w:tcW w:w="709" w:type="dxa"/>
            <w:vMerge w:val="restart"/>
            <w:vAlign w:val="center"/>
          </w:tcPr>
          <w:p w:rsidR="00664715" w:rsidRPr="00341785" w:rsidRDefault="00664715" w:rsidP="00D044AC">
            <w:pPr>
              <w:pStyle w:val="TableParagraph"/>
              <w:ind w:left="40" w:right="182" w:hanging="40"/>
              <w:contextualSpacing/>
              <w:jc w:val="center"/>
              <w:rPr>
                <w:bCs/>
                <w:sz w:val="24"/>
                <w:szCs w:val="24"/>
              </w:rPr>
            </w:pPr>
            <w:r w:rsidRPr="00341785">
              <w:rPr>
                <w:bCs/>
                <w:sz w:val="24"/>
                <w:szCs w:val="24"/>
              </w:rPr>
              <w:t>№п/п</w:t>
            </w:r>
          </w:p>
        </w:tc>
        <w:tc>
          <w:tcPr>
            <w:tcW w:w="3122" w:type="dxa"/>
            <w:vMerge w:val="restart"/>
            <w:tcBorders>
              <w:right w:val="single" w:sz="4" w:space="0" w:color="auto"/>
            </w:tcBorders>
            <w:vAlign w:val="center"/>
          </w:tcPr>
          <w:p w:rsidR="00664715" w:rsidRPr="00341785" w:rsidRDefault="00744B8D" w:rsidP="00D044AC">
            <w:pPr>
              <w:pStyle w:val="TableParagraph"/>
              <w:ind w:left="40"/>
              <w:contextualSpacing/>
              <w:jc w:val="center"/>
              <w:rPr>
                <w:bCs/>
                <w:sz w:val="24"/>
                <w:szCs w:val="24"/>
              </w:rPr>
            </w:pPr>
            <w:r w:rsidRPr="00341785">
              <w:rPr>
                <w:bCs/>
                <w:spacing w:val="-4"/>
                <w:sz w:val="24"/>
                <w:szCs w:val="24"/>
                <w:lang w:val="ru-RU"/>
              </w:rPr>
              <w:t>Вид</w:t>
            </w:r>
            <w:r w:rsidR="00664715" w:rsidRPr="00341785">
              <w:rPr>
                <w:bCs/>
                <w:spacing w:val="-4"/>
                <w:sz w:val="24"/>
                <w:szCs w:val="24"/>
                <w:lang w:val="ru-RU"/>
              </w:rPr>
              <w:t>ы</w:t>
            </w:r>
            <w:r w:rsidR="00F46B74">
              <w:rPr>
                <w:bCs/>
                <w:spacing w:val="-4"/>
                <w:sz w:val="24"/>
                <w:szCs w:val="24"/>
                <w:lang w:val="ru-RU"/>
              </w:rPr>
              <w:t xml:space="preserve"> </w:t>
            </w:r>
            <w:r w:rsidR="00664715" w:rsidRPr="00341785">
              <w:rPr>
                <w:bCs/>
                <w:sz w:val="24"/>
                <w:szCs w:val="24"/>
              </w:rPr>
              <w:t>подготовки</w:t>
            </w:r>
          </w:p>
        </w:tc>
        <w:tc>
          <w:tcPr>
            <w:tcW w:w="11501" w:type="dxa"/>
            <w:gridSpan w:val="6"/>
            <w:tcBorders>
              <w:left w:val="single" w:sz="4" w:space="0" w:color="auto"/>
            </w:tcBorders>
            <w:vAlign w:val="center"/>
          </w:tcPr>
          <w:p w:rsidR="00664715" w:rsidRPr="00341785" w:rsidRDefault="00664715" w:rsidP="00D044AC">
            <w:pPr>
              <w:pStyle w:val="TableParagraph"/>
              <w:contextualSpacing/>
              <w:jc w:val="center"/>
              <w:rPr>
                <w:bCs/>
                <w:sz w:val="24"/>
                <w:szCs w:val="24"/>
              </w:rPr>
            </w:pPr>
            <w:r w:rsidRPr="00341785">
              <w:rPr>
                <w:bCs/>
                <w:sz w:val="24"/>
                <w:szCs w:val="24"/>
              </w:rPr>
              <w:t>Этапы</w:t>
            </w:r>
            <w:r w:rsidRPr="00341785">
              <w:rPr>
                <w:bCs/>
                <w:spacing w:val="-2"/>
                <w:sz w:val="24"/>
                <w:szCs w:val="24"/>
                <w:lang w:val="ru-RU"/>
              </w:rPr>
              <w:t xml:space="preserve">и годы </w:t>
            </w:r>
            <w:r w:rsidRPr="00341785">
              <w:rPr>
                <w:bCs/>
                <w:sz w:val="24"/>
                <w:szCs w:val="24"/>
              </w:rPr>
              <w:t>подготовки</w:t>
            </w:r>
          </w:p>
        </w:tc>
      </w:tr>
      <w:tr w:rsidR="0058633B" w:rsidRPr="00341785" w:rsidTr="00D044AC">
        <w:trPr>
          <w:trHeight w:val="717"/>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rPr>
            </w:pPr>
          </w:p>
        </w:tc>
        <w:tc>
          <w:tcPr>
            <w:tcW w:w="1965" w:type="dxa"/>
            <w:gridSpan w:val="2"/>
            <w:tcBorders>
              <w:left w:val="single" w:sz="4" w:space="0" w:color="auto"/>
            </w:tcBorders>
            <w:vAlign w:val="center"/>
          </w:tcPr>
          <w:p w:rsidR="0058633B" w:rsidRPr="00341785" w:rsidRDefault="0058633B" w:rsidP="00744B8D">
            <w:pPr>
              <w:pStyle w:val="TableParagraph"/>
              <w:ind w:left="139" w:right="29" w:hanging="78"/>
              <w:contextualSpacing/>
              <w:jc w:val="center"/>
              <w:rPr>
                <w:sz w:val="24"/>
                <w:szCs w:val="24"/>
                <w:lang w:val="ru-RU"/>
              </w:rPr>
            </w:pPr>
            <w:r w:rsidRPr="00341785">
              <w:rPr>
                <w:sz w:val="24"/>
                <w:szCs w:val="24"/>
              </w:rPr>
              <w:t>Этапначальнойподготовки</w:t>
            </w:r>
          </w:p>
        </w:tc>
        <w:tc>
          <w:tcPr>
            <w:tcW w:w="3705" w:type="dxa"/>
            <w:gridSpan w:val="2"/>
            <w:vAlign w:val="center"/>
          </w:tcPr>
          <w:p w:rsidR="0058633B" w:rsidRPr="00341785" w:rsidRDefault="0058633B" w:rsidP="00D044AC">
            <w:pPr>
              <w:pStyle w:val="TableParagraph"/>
              <w:ind w:left="196" w:right="177" w:firstLine="3"/>
              <w:contextualSpacing/>
              <w:jc w:val="center"/>
              <w:rPr>
                <w:sz w:val="24"/>
                <w:szCs w:val="24"/>
                <w:lang w:val="ru-RU"/>
              </w:rPr>
            </w:pPr>
            <w:r w:rsidRPr="00341785">
              <w:rPr>
                <w:sz w:val="24"/>
                <w:szCs w:val="24"/>
                <w:lang w:val="ru-RU"/>
              </w:rPr>
              <w:t>Учебно-тренировочный этап(этап спортивнойспециализации)</w:t>
            </w:r>
          </w:p>
        </w:tc>
        <w:tc>
          <w:tcPr>
            <w:tcW w:w="3563" w:type="dxa"/>
            <w:vMerge w:val="restart"/>
            <w:vAlign w:val="center"/>
          </w:tcPr>
          <w:p w:rsidR="0058633B" w:rsidRPr="00341785" w:rsidRDefault="0058633B" w:rsidP="00D044AC">
            <w:pPr>
              <w:pStyle w:val="TableParagraph"/>
              <w:ind w:left="59" w:right="47" w:hanging="1"/>
              <w:contextualSpacing/>
              <w:jc w:val="center"/>
              <w:rPr>
                <w:sz w:val="24"/>
                <w:szCs w:val="24"/>
                <w:lang w:val="ru-RU"/>
              </w:rPr>
            </w:pPr>
            <w:r w:rsidRPr="00341785">
              <w:rPr>
                <w:sz w:val="24"/>
                <w:szCs w:val="24"/>
                <w:lang w:val="ru-RU"/>
              </w:rPr>
              <w:t>Этапсовершенствованияспортивногомастерства</w:t>
            </w:r>
          </w:p>
        </w:tc>
        <w:tc>
          <w:tcPr>
            <w:tcW w:w="2268" w:type="dxa"/>
            <w:vMerge w:val="restart"/>
            <w:vAlign w:val="center"/>
          </w:tcPr>
          <w:p w:rsidR="0058633B" w:rsidRPr="00341785" w:rsidRDefault="0058633B" w:rsidP="00D044AC">
            <w:pPr>
              <w:pStyle w:val="TableParagraph"/>
              <w:ind w:left="92" w:right="78" w:hanging="1"/>
              <w:contextualSpacing/>
              <w:jc w:val="center"/>
              <w:rPr>
                <w:sz w:val="24"/>
                <w:szCs w:val="24"/>
                <w:lang w:val="ru-RU"/>
              </w:rPr>
            </w:pPr>
            <w:r w:rsidRPr="00341785">
              <w:rPr>
                <w:sz w:val="24"/>
                <w:szCs w:val="24"/>
                <w:lang w:val="ru-RU"/>
              </w:rPr>
              <w:t>Этапвысшегоспортивного</w:t>
            </w:r>
            <w:r w:rsidR="006F060B" w:rsidRPr="00341785">
              <w:rPr>
                <w:spacing w:val="-57"/>
                <w:sz w:val="24"/>
                <w:szCs w:val="24"/>
                <w:lang w:val="ru-RU"/>
              </w:rPr>
              <w:br/>
            </w:r>
            <w:r w:rsidRPr="00341785">
              <w:rPr>
                <w:sz w:val="24"/>
                <w:szCs w:val="24"/>
                <w:lang w:val="ru-RU"/>
              </w:rPr>
              <w:t>мастерства</w:t>
            </w:r>
          </w:p>
          <w:p w:rsidR="0058633B" w:rsidRPr="00341785" w:rsidRDefault="0058633B" w:rsidP="00D044AC">
            <w:pPr>
              <w:pStyle w:val="TableParagraph"/>
              <w:ind w:left="92" w:right="78" w:hanging="1"/>
              <w:contextualSpacing/>
              <w:jc w:val="center"/>
              <w:rPr>
                <w:bCs/>
                <w:sz w:val="24"/>
                <w:szCs w:val="24"/>
                <w:lang w:val="ru-RU"/>
              </w:rPr>
            </w:pPr>
          </w:p>
        </w:tc>
      </w:tr>
      <w:tr w:rsidR="0058633B" w:rsidRPr="00341785" w:rsidTr="00D044AC">
        <w:trPr>
          <w:trHeight w:val="829"/>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left w:val="single" w:sz="4" w:space="0" w:color="auto"/>
              <w:bottom w:val="single" w:sz="4" w:space="0" w:color="auto"/>
            </w:tcBorders>
            <w:vAlign w:val="center"/>
          </w:tcPr>
          <w:p w:rsidR="0058633B" w:rsidRPr="00341785" w:rsidRDefault="0058633B" w:rsidP="00D044AC">
            <w:pPr>
              <w:pStyle w:val="TableParagraph"/>
              <w:ind w:firstLine="12"/>
              <w:contextualSpacing/>
              <w:jc w:val="center"/>
              <w:rPr>
                <w:sz w:val="24"/>
                <w:szCs w:val="24"/>
                <w:lang w:val="ru-RU"/>
              </w:rPr>
            </w:pPr>
            <w:r w:rsidRPr="00341785">
              <w:rPr>
                <w:sz w:val="24"/>
                <w:szCs w:val="24"/>
                <w:lang w:val="ru-RU"/>
              </w:rPr>
              <w:t>До года</w:t>
            </w:r>
          </w:p>
        </w:tc>
        <w:tc>
          <w:tcPr>
            <w:tcW w:w="992" w:type="dxa"/>
            <w:tcBorders>
              <w:bottom w:val="single" w:sz="4" w:space="0" w:color="auto"/>
            </w:tcBorders>
            <w:vAlign w:val="center"/>
          </w:tcPr>
          <w:p w:rsidR="0058633B" w:rsidRPr="00341785" w:rsidRDefault="0058633B" w:rsidP="00D044AC">
            <w:pPr>
              <w:pStyle w:val="TableParagraph"/>
              <w:ind w:left="20"/>
              <w:contextualSpacing/>
              <w:jc w:val="center"/>
              <w:rPr>
                <w:sz w:val="24"/>
                <w:szCs w:val="24"/>
                <w:lang w:val="ru-RU"/>
              </w:rPr>
            </w:pPr>
            <w:r w:rsidRPr="00341785">
              <w:rPr>
                <w:sz w:val="24"/>
                <w:szCs w:val="24"/>
                <w:lang w:val="ru-RU"/>
              </w:rPr>
              <w:t>Свыше года</w:t>
            </w:r>
          </w:p>
        </w:tc>
        <w:tc>
          <w:tcPr>
            <w:tcW w:w="1843" w:type="dxa"/>
            <w:tcBorders>
              <w:bottom w:val="single" w:sz="4" w:space="0" w:color="auto"/>
              <w:right w:val="single" w:sz="4" w:space="0" w:color="auto"/>
            </w:tcBorders>
            <w:vAlign w:val="center"/>
          </w:tcPr>
          <w:p w:rsidR="0058633B" w:rsidRPr="00341785" w:rsidRDefault="0058633B" w:rsidP="00D044AC">
            <w:pPr>
              <w:pStyle w:val="TableParagraph"/>
              <w:ind w:left="302" w:right="116" w:hanging="144"/>
              <w:contextualSpacing/>
              <w:jc w:val="center"/>
              <w:rPr>
                <w:sz w:val="24"/>
                <w:szCs w:val="24"/>
                <w:lang w:val="ru-RU"/>
              </w:rPr>
            </w:pPr>
            <w:r w:rsidRPr="00341785">
              <w:rPr>
                <w:sz w:val="24"/>
                <w:szCs w:val="24"/>
                <w:lang w:val="ru-RU"/>
              </w:rPr>
              <w:t xml:space="preserve">До </w:t>
            </w:r>
            <w:r w:rsidR="00512005">
              <w:rPr>
                <w:sz w:val="24"/>
                <w:szCs w:val="24"/>
                <w:lang w:val="ru-RU"/>
              </w:rPr>
              <w:t>трех</w:t>
            </w:r>
          </w:p>
          <w:p w:rsidR="0058633B" w:rsidRPr="00341785" w:rsidRDefault="0058633B" w:rsidP="00D044AC">
            <w:pPr>
              <w:pStyle w:val="TableParagraph"/>
              <w:ind w:left="302" w:right="116" w:hanging="144"/>
              <w:contextualSpacing/>
              <w:jc w:val="center"/>
              <w:rPr>
                <w:sz w:val="24"/>
                <w:szCs w:val="24"/>
                <w:lang w:val="ru-RU"/>
              </w:rPr>
            </w:pPr>
            <w:r w:rsidRPr="00341785">
              <w:rPr>
                <w:sz w:val="24"/>
                <w:szCs w:val="24"/>
                <w:lang w:val="ru-RU"/>
              </w:rPr>
              <w:t>лет</w:t>
            </w:r>
          </w:p>
        </w:tc>
        <w:tc>
          <w:tcPr>
            <w:tcW w:w="1862" w:type="dxa"/>
            <w:tcBorders>
              <w:left w:val="single" w:sz="4" w:space="0" w:color="auto"/>
              <w:bottom w:val="single" w:sz="4" w:space="0" w:color="auto"/>
            </w:tcBorders>
            <w:vAlign w:val="center"/>
          </w:tcPr>
          <w:p w:rsidR="0058633B" w:rsidRPr="00341785" w:rsidRDefault="0058633B" w:rsidP="00D044AC">
            <w:pPr>
              <w:pStyle w:val="TableParagraph"/>
              <w:ind w:left="92" w:right="78" w:hanging="1"/>
              <w:contextualSpacing/>
              <w:jc w:val="center"/>
              <w:rPr>
                <w:sz w:val="24"/>
                <w:szCs w:val="24"/>
                <w:lang w:val="ru-RU"/>
              </w:rPr>
            </w:pPr>
            <w:r w:rsidRPr="00341785">
              <w:rPr>
                <w:sz w:val="24"/>
                <w:szCs w:val="24"/>
                <w:lang w:val="ru-RU"/>
              </w:rPr>
              <w:t>Свыше</w:t>
            </w:r>
            <w:r w:rsidR="00512005">
              <w:rPr>
                <w:sz w:val="24"/>
                <w:szCs w:val="24"/>
                <w:lang w:val="ru-RU"/>
              </w:rPr>
              <w:t>трех</w:t>
            </w:r>
          </w:p>
          <w:p w:rsidR="0058633B" w:rsidRPr="00341785" w:rsidRDefault="0058633B" w:rsidP="00D044AC">
            <w:pPr>
              <w:pStyle w:val="TableParagraph"/>
              <w:ind w:left="92" w:right="230" w:hanging="1"/>
              <w:contextualSpacing/>
              <w:jc w:val="center"/>
              <w:rPr>
                <w:sz w:val="24"/>
                <w:szCs w:val="24"/>
                <w:lang w:val="ru-RU"/>
              </w:rPr>
            </w:pPr>
            <w:r w:rsidRPr="00341785">
              <w:rPr>
                <w:sz w:val="24"/>
                <w:szCs w:val="24"/>
                <w:lang w:val="ru-RU"/>
              </w:rPr>
              <w:t>лет</w:t>
            </w:r>
          </w:p>
        </w:tc>
        <w:tc>
          <w:tcPr>
            <w:tcW w:w="3563" w:type="dxa"/>
            <w:vMerge/>
            <w:tcBorders>
              <w:bottom w:val="single" w:sz="4" w:space="0" w:color="auto"/>
            </w:tcBorders>
            <w:vAlign w:val="center"/>
          </w:tcPr>
          <w:p w:rsidR="0058633B" w:rsidRPr="00341785" w:rsidRDefault="0058633B" w:rsidP="00D044AC">
            <w:pPr>
              <w:pStyle w:val="TableParagraph"/>
              <w:ind w:left="243" w:right="95" w:hanging="113"/>
              <w:contextualSpacing/>
              <w:jc w:val="center"/>
              <w:rPr>
                <w:sz w:val="24"/>
                <w:szCs w:val="24"/>
                <w:lang w:val="ru-RU"/>
              </w:rPr>
            </w:pPr>
          </w:p>
        </w:tc>
        <w:tc>
          <w:tcPr>
            <w:tcW w:w="2268" w:type="dxa"/>
            <w:vMerge/>
            <w:tcBorders>
              <w:top w:val="nil"/>
              <w:bottom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r>
      <w:tr w:rsidR="00664715" w:rsidRPr="00341785" w:rsidTr="00D044AC">
        <w:trPr>
          <w:trHeight w:val="225"/>
        </w:trPr>
        <w:tc>
          <w:tcPr>
            <w:tcW w:w="709" w:type="dxa"/>
            <w:vMerge/>
            <w:vAlign w:val="center"/>
          </w:tcPr>
          <w:p w:rsidR="00664715" w:rsidRPr="00341785" w:rsidRDefault="0066471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r w:rsidRPr="00341785">
              <w:rPr>
                <w:rFonts w:ascii="Times New Roman" w:hAnsi="Times New Roman" w:cs="Times New Roman"/>
                <w:bCs/>
                <w:sz w:val="24"/>
                <w:szCs w:val="24"/>
                <w:lang w:val="ru-RU"/>
              </w:rPr>
              <w:t>Недельная нагрузка в часах</w:t>
            </w:r>
          </w:p>
        </w:tc>
      </w:tr>
      <w:tr w:rsidR="0058633B" w:rsidRPr="00341785" w:rsidTr="00C964B4">
        <w:trPr>
          <w:trHeight w:val="240"/>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firstLine="12"/>
              <w:contextualSpacing/>
              <w:jc w:val="center"/>
              <w:rPr>
                <w:bCs/>
                <w:sz w:val="24"/>
                <w:szCs w:val="24"/>
                <w:lang w:val="ru-RU"/>
              </w:rPr>
            </w:pPr>
          </w:p>
        </w:tc>
        <w:tc>
          <w:tcPr>
            <w:tcW w:w="992" w:type="dxa"/>
            <w:tcBorders>
              <w:top w:val="single" w:sz="4" w:space="0" w:color="auto"/>
              <w:bottom w:val="single" w:sz="4" w:space="0" w:color="auto"/>
            </w:tcBorders>
            <w:vAlign w:val="center"/>
          </w:tcPr>
          <w:p w:rsidR="0058633B" w:rsidRPr="00341785" w:rsidRDefault="0058633B" w:rsidP="00C964B4">
            <w:pPr>
              <w:pStyle w:val="TableParagraph"/>
              <w:ind w:left="302" w:right="152" w:hanging="113"/>
              <w:contextualSpacing/>
              <w:jc w:val="center"/>
              <w:rPr>
                <w:bCs/>
                <w:sz w:val="24"/>
                <w:szCs w:val="24"/>
                <w:lang w:val="ru-RU"/>
              </w:rPr>
            </w:pPr>
          </w:p>
        </w:tc>
        <w:tc>
          <w:tcPr>
            <w:tcW w:w="1843" w:type="dxa"/>
            <w:tcBorders>
              <w:top w:val="single" w:sz="4" w:space="0" w:color="auto"/>
              <w:bottom w:val="single" w:sz="4" w:space="0" w:color="auto"/>
              <w:right w:val="single" w:sz="4" w:space="0" w:color="auto"/>
            </w:tcBorders>
            <w:vAlign w:val="center"/>
          </w:tcPr>
          <w:p w:rsidR="0058633B" w:rsidRPr="00341785" w:rsidRDefault="0058633B" w:rsidP="00C964B4">
            <w:pPr>
              <w:pStyle w:val="TableParagraph"/>
              <w:ind w:left="302" w:right="116" w:hanging="144"/>
              <w:contextualSpacing/>
              <w:jc w:val="center"/>
              <w:rPr>
                <w:bCs/>
                <w:sz w:val="24"/>
                <w:szCs w:val="24"/>
                <w:lang w:val="ru-RU"/>
              </w:rPr>
            </w:pPr>
          </w:p>
        </w:tc>
        <w:tc>
          <w:tcPr>
            <w:tcW w:w="1862" w:type="dxa"/>
            <w:tcBorders>
              <w:top w:val="single" w:sz="4" w:space="0" w:color="auto"/>
              <w:left w:val="single" w:sz="4" w:space="0" w:color="auto"/>
              <w:bottom w:val="single" w:sz="4" w:space="0" w:color="auto"/>
              <w:right w:val="single" w:sz="4" w:space="0" w:color="auto"/>
            </w:tcBorders>
            <w:vAlign w:val="center"/>
          </w:tcPr>
          <w:p w:rsidR="0058633B" w:rsidRPr="00341785" w:rsidRDefault="0058633B" w:rsidP="00C964B4">
            <w:pPr>
              <w:pStyle w:val="TableParagraph"/>
              <w:ind w:right="230"/>
              <w:contextualSpacing/>
              <w:jc w:val="center"/>
              <w:rPr>
                <w:bCs/>
                <w:sz w:val="24"/>
                <w:szCs w:val="24"/>
                <w:lang w:val="ru-RU"/>
              </w:rPr>
            </w:pPr>
          </w:p>
        </w:tc>
        <w:tc>
          <w:tcPr>
            <w:tcW w:w="356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58633B" w:rsidRPr="00341785" w:rsidRDefault="0058633B" w:rsidP="00C964B4">
            <w:pPr>
              <w:contextualSpacing/>
              <w:jc w:val="center"/>
              <w:rPr>
                <w:rFonts w:ascii="Times New Roman" w:hAnsi="Times New Roman" w:cs="Times New Roman"/>
                <w:bCs/>
                <w:sz w:val="24"/>
                <w:szCs w:val="24"/>
                <w:lang w:val="ru-RU"/>
              </w:rPr>
            </w:pPr>
          </w:p>
        </w:tc>
      </w:tr>
      <w:tr w:rsidR="00664715" w:rsidRPr="00341785" w:rsidTr="00C964B4">
        <w:trPr>
          <w:trHeight w:val="390"/>
        </w:trPr>
        <w:tc>
          <w:tcPr>
            <w:tcW w:w="709" w:type="dxa"/>
            <w:vMerge/>
            <w:vAlign w:val="center"/>
          </w:tcPr>
          <w:p w:rsidR="00664715" w:rsidRPr="00341785" w:rsidRDefault="00664715"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664715" w:rsidRPr="00341785" w:rsidRDefault="00664715"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664715" w:rsidRPr="00341785" w:rsidRDefault="00664715" w:rsidP="00C964B4">
            <w:pPr>
              <w:contextualSpacing/>
              <w:jc w:val="center"/>
              <w:rPr>
                <w:rFonts w:ascii="Times New Roman" w:hAnsi="Times New Roman" w:cs="Times New Roman"/>
                <w:bCs/>
                <w:sz w:val="24"/>
                <w:szCs w:val="24"/>
                <w:lang w:val="ru-RU"/>
              </w:rPr>
            </w:pPr>
            <w:r w:rsidRPr="00341785">
              <w:rPr>
                <w:rFonts w:ascii="Times New Roman" w:hAnsi="Times New Roman" w:cs="Times New Roman"/>
                <w:bCs/>
                <w:sz w:val="24"/>
                <w:szCs w:val="24"/>
                <w:lang w:val="ru-RU"/>
              </w:rPr>
              <w:t>Макс</w:t>
            </w:r>
            <w:r w:rsidR="00A42473" w:rsidRPr="00341785">
              <w:rPr>
                <w:rFonts w:ascii="Times New Roman" w:hAnsi="Times New Roman" w:cs="Times New Roman"/>
                <w:bCs/>
                <w:sz w:val="24"/>
                <w:szCs w:val="24"/>
                <w:lang w:val="ru-RU"/>
              </w:rPr>
              <w:t>имальная</w:t>
            </w:r>
            <w:r w:rsidRPr="00341785">
              <w:rPr>
                <w:rFonts w:ascii="Times New Roman" w:hAnsi="Times New Roman" w:cs="Times New Roman"/>
                <w:bCs/>
                <w:sz w:val="24"/>
                <w:szCs w:val="24"/>
                <w:lang w:val="ru-RU"/>
              </w:rPr>
              <w:t xml:space="preserve"> продолжительность одного учебно-тренировочного занятия в часах</w:t>
            </w:r>
          </w:p>
        </w:tc>
      </w:tr>
      <w:tr w:rsidR="0058633B" w:rsidRPr="00341785" w:rsidTr="00C964B4">
        <w:trPr>
          <w:trHeight w:val="240"/>
        </w:trPr>
        <w:tc>
          <w:tcPr>
            <w:tcW w:w="709" w:type="dxa"/>
            <w:vMerge/>
            <w:vAlign w:val="center"/>
          </w:tcPr>
          <w:p w:rsidR="0058633B" w:rsidRPr="00341785" w:rsidRDefault="0058633B"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58633B" w:rsidRPr="00341785" w:rsidRDefault="0058633B" w:rsidP="00D044AC">
            <w:pPr>
              <w:contextualSpacing/>
              <w:jc w:val="center"/>
              <w:rPr>
                <w:rFonts w:ascii="Times New Roman" w:hAnsi="Times New Roman" w:cs="Times New Roman"/>
                <w:sz w:val="24"/>
                <w:szCs w:val="24"/>
                <w:lang w:val="ru-RU"/>
              </w:rPr>
            </w:pPr>
          </w:p>
        </w:tc>
        <w:tc>
          <w:tcPr>
            <w:tcW w:w="97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firstLine="12"/>
              <w:contextualSpacing/>
              <w:jc w:val="center"/>
              <w:rPr>
                <w:bCs/>
                <w:sz w:val="24"/>
                <w:szCs w:val="24"/>
                <w:lang w:val="ru-RU"/>
              </w:rPr>
            </w:pPr>
          </w:p>
        </w:tc>
        <w:tc>
          <w:tcPr>
            <w:tcW w:w="992" w:type="dxa"/>
            <w:tcBorders>
              <w:top w:val="single" w:sz="4" w:space="0" w:color="auto"/>
              <w:bottom w:val="single" w:sz="4" w:space="0" w:color="auto"/>
            </w:tcBorders>
            <w:vAlign w:val="center"/>
          </w:tcPr>
          <w:p w:rsidR="0058633B" w:rsidRPr="00341785" w:rsidRDefault="0058633B" w:rsidP="00C964B4">
            <w:pPr>
              <w:pStyle w:val="TableParagraph"/>
              <w:ind w:left="302" w:right="152" w:hanging="113"/>
              <w:contextualSpacing/>
              <w:jc w:val="center"/>
              <w:rPr>
                <w:bCs/>
                <w:sz w:val="24"/>
                <w:szCs w:val="24"/>
                <w:lang w:val="ru-RU"/>
              </w:rPr>
            </w:pPr>
          </w:p>
        </w:tc>
        <w:tc>
          <w:tcPr>
            <w:tcW w:w="1843" w:type="dxa"/>
            <w:tcBorders>
              <w:top w:val="single" w:sz="4" w:space="0" w:color="auto"/>
              <w:bottom w:val="single" w:sz="4" w:space="0" w:color="auto"/>
              <w:right w:val="single" w:sz="4" w:space="0" w:color="auto"/>
            </w:tcBorders>
            <w:vAlign w:val="center"/>
          </w:tcPr>
          <w:p w:rsidR="0058633B" w:rsidRPr="00341785" w:rsidRDefault="0058633B" w:rsidP="00C964B4">
            <w:pPr>
              <w:pStyle w:val="TableParagraph"/>
              <w:ind w:left="302" w:right="116" w:hanging="144"/>
              <w:contextualSpacing/>
              <w:jc w:val="center"/>
              <w:rPr>
                <w:bCs/>
                <w:sz w:val="24"/>
                <w:szCs w:val="24"/>
                <w:lang w:val="ru-RU"/>
              </w:rPr>
            </w:pPr>
          </w:p>
        </w:tc>
        <w:tc>
          <w:tcPr>
            <w:tcW w:w="1862" w:type="dxa"/>
            <w:tcBorders>
              <w:top w:val="single" w:sz="4" w:space="0" w:color="auto"/>
              <w:left w:val="single" w:sz="4" w:space="0" w:color="auto"/>
              <w:bottom w:val="single" w:sz="4" w:space="0" w:color="auto"/>
              <w:right w:val="single" w:sz="4" w:space="0" w:color="auto"/>
            </w:tcBorders>
            <w:vAlign w:val="center"/>
          </w:tcPr>
          <w:p w:rsidR="0058633B" w:rsidRPr="00341785" w:rsidRDefault="0058633B" w:rsidP="00C964B4">
            <w:pPr>
              <w:pStyle w:val="TableParagraph"/>
              <w:ind w:right="230"/>
              <w:contextualSpacing/>
              <w:jc w:val="center"/>
              <w:rPr>
                <w:bCs/>
                <w:sz w:val="24"/>
                <w:szCs w:val="24"/>
                <w:lang w:val="ru-RU"/>
              </w:rPr>
            </w:pPr>
          </w:p>
        </w:tc>
        <w:tc>
          <w:tcPr>
            <w:tcW w:w="3563" w:type="dxa"/>
            <w:tcBorders>
              <w:top w:val="single" w:sz="4" w:space="0" w:color="auto"/>
              <w:left w:val="single" w:sz="4" w:space="0" w:color="auto"/>
              <w:bottom w:val="single" w:sz="4" w:space="0" w:color="auto"/>
            </w:tcBorders>
            <w:vAlign w:val="center"/>
          </w:tcPr>
          <w:p w:rsidR="0058633B" w:rsidRPr="00341785" w:rsidRDefault="0058633B"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58633B" w:rsidRPr="00341785" w:rsidRDefault="0058633B" w:rsidP="00C964B4">
            <w:pPr>
              <w:contextualSpacing/>
              <w:jc w:val="center"/>
              <w:rPr>
                <w:rFonts w:ascii="Times New Roman" w:hAnsi="Times New Roman" w:cs="Times New Roman"/>
                <w:bCs/>
                <w:sz w:val="24"/>
                <w:szCs w:val="24"/>
                <w:lang w:val="ru-RU"/>
              </w:rPr>
            </w:pPr>
          </w:p>
        </w:tc>
      </w:tr>
      <w:tr w:rsidR="00935B26" w:rsidRPr="00341785" w:rsidTr="00C964B4">
        <w:trPr>
          <w:trHeight w:val="240"/>
        </w:trPr>
        <w:tc>
          <w:tcPr>
            <w:tcW w:w="709" w:type="dxa"/>
            <w:vMerge/>
            <w:vAlign w:val="center"/>
          </w:tcPr>
          <w:p w:rsidR="00935B26" w:rsidRPr="00341785" w:rsidRDefault="00935B26" w:rsidP="00D044AC">
            <w:pPr>
              <w:ind w:left="40" w:hanging="40"/>
              <w:contextualSpacing/>
              <w:jc w:val="center"/>
              <w:rPr>
                <w:rFonts w:ascii="Times New Roman" w:hAnsi="Times New Roman" w:cs="Times New Roman"/>
                <w:sz w:val="24"/>
                <w:szCs w:val="24"/>
                <w:lang w:val="ru-RU"/>
              </w:rPr>
            </w:pPr>
          </w:p>
        </w:tc>
        <w:tc>
          <w:tcPr>
            <w:tcW w:w="3122" w:type="dxa"/>
            <w:vMerge/>
            <w:tcBorders>
              <w:right w:val="single" w:sz="4" w:space="0" w:color="auto"/>
            </w:tcBorders>
            <w:vAlign w:val="center"/>
          </w:tcPr>
          <w:p w:rsidR="00935B26" w:rsidRPr="00341785" w:rsidRDefault="00935B26" w:rsidP="00D044AC">
            <w:pPr>
              <w:contextualSpacing/>
              <w:jc w:val="center"/>
              <w:rPr>
                <w:rFonts w:ascii="Times New Roman" w:hAnsi="Times New Roman" w:cs="Times New Roman"/>
                <w:sz w:val="24"/>
                <w:szCs w:val="24"/>
                <w:lang w:val="ru-RU"/>
              </w:rPr>
            </w:pPr>
          </w:p>
        </w:tc>
        <w:tc>
          <w:tcPr>
            <w:tcW w:w="11501" w:type="dxa"/>
            <w:gridSpan w:val="6"/>
            <w:tcBorders>
              <w:top w:val="single" w:sz="4" w:space="0" w:color="auto"/>
              <w:left w:val="single" w:sz="4" w:space="0" w:color="auto"/>
              <w:bottom w:val="single" w:sz="4" w:space="0" w:color="auto"/>
            </w:tcBorders>
            <w:vAlign w:val="center"/>
          </w:tcPr>
          <w:p w:rsidR="00935B26" w:rsidRPr="00341785" w:rsidRDefault="00935B26" w:rsidP="005E1F68">
            <w:pPr>
              <w:contextualSpacing/>
              <w:jc w:val="center"/>
              <w:rPr>
                <w:rFonts w:ascii="Times New Roman" w:hAnsi="Times New Roman" w:cs="Times New Roman"/>
                <w:bCs/>
                <w:sz w:val="24"/>
                <w:szCs w:val="24"/>
              </w:rPr>
            </w:pPr>
            <w:r w:rsidRPr="00341785">
              <w:rPr>
                <w:rFonts w:ascii="Times New Roman" w:hAnsi="Times New Roman" w:cs="Times New Roman"/>
                <w:bCs/>
                <w:sz w:val="24"/>
                <w:szCs w:val="24"/>
                <w:lang w:val="ru-RU"/>
              </w:rPr>
              <w:t>Наполняемость групп (чел</w:t>
            </w:r>
            <w:r w:rsidR="005E1F68" w:rsidRPr="00341785">
              <w:rPr>
                <w:rFonts w:ascii="Times New Roman" w:hAnsi="Times New Roman" w:cs="Times New Roman"/>
                <w:bCs/>
                <w:sz w:val="24"/>
                <w:szCs w:val="24"/>
                <w:lang w:val="ru-RU"/>
              </w:rPr>
              <w:t>овек</w:t>
            </w:r>
            <w:r w:rsidRPr="00341785">
              <w:rPr>
                <w:rFonts w:ascii="Times New Roman" w:hAnsi="Times New Roman" w:cs="Times New Roman"/>
                <w:bCs/>
                <w:sz w:val="24"/>
                <w:szCs w:val="24"/>
                <w:lang w:val="ru-RU"/>
              </w:rPr>
              <w:t>)</w:t>
            </w:r>
          </w:p>
        </w:tc>
      </w:tr>
      <w:tr w:rsidR="00D044AC" w:rsidRPr="00341785" w:rsidTr="00C964B4">
        <w:trPr>
          <w:trHeight w:val="240"/>
        </w:trPr>
        <w:tc>
          <w:tcPr>
            <w:tcW w:w="709" w:type="dxa"/>
            <w:vMerge/>
            <w:vAlign w:val="center"/>
          </w:tcPr>
          <w:p w:rsidR="00D044AC" w:rsidRPr="00341785" w:rsidRDefault="00D044AC" w:rsidP="00D044AC">
            <w:pPr>
              <w:ind w:left="40" w:hanging="40"/>
              <w:contextualSpacing/>
              <w:jc w:val="center"/>
              <w:rPr>
                <w:rFonts w:ascii="Times New Roman" w:hAnsi="Times New Roman" w:cs="Times New Roman"/>
                <w:sz w:val="24"/>
                <w:szCs w:val="24"/>
              </w:rPr>
            </w:pPr>
          </w:p>
        </w:tc>
        <w:tc>
          <w:tcPr>
            <w:tcW w:w="3122" w:type="dxa"/>
            <w:vMerge/>
            <w:tcBorders>
              <w:right w:val="single" w:sz="4" w:space="0" w:color="auto"/>
            </w:tcBorders>
            <w:vAlign w:val="center"/>
          </w:tcPr>
          <w:p w:rsidR="00D044AC" w:rsidRPr="00341785" w:rsidRDefault="00D044AC" w:rsidP="00D044AC">
            <w:pPr>
              <w:contextualSpacing/>
              <w:jc w:val="center"/>
              <w:rPr>
                <w:rFonts w:ascii="Times New Roman" w:hAnsi="Times New Roman" w:cs="Times New Roman"/>
                <w:sz w:val="24"/>
                <w:szCs w:val="24"/>
              </w:rPr>
            </w:pPr>
          </w:p>
        </w:tc>
        <w:tc>
          <w:tcPr>
            <w:tcW w:w="1965" w:type="dxa"/>
            <w:gridSpan w:val="2"/>
            <w:tcBorders>
              <w:top w:val="single" w:sz="4" w:space="0" w:color="auto"/>
              <w:left w:val="single" w:sz="4" w:space="0" w:color="auto"/>
              <w:bottom w:val="single" w:sz="4" w:space="0" w:color="auto"/>
            </w:tcBorders>
            <w:vAlign w:val="center"/>
          </w:tcPr>
          <w:p w:rsidR="00D044AC" w:rsidRPr="00341785" w:rsidRDefault="00D044AC" w:rsidP="00C964B4">
            <w:pPr>
              <w:pStyle w:val="TableParagraph"/>
              <w:ind w:left="302" w:right="152" w:hanging="113"/>
              <w:contextualSpacing/>
              <w:jc w:val="center"/>
              <w:rPr>
                <w:bCs/>
                <w:sz w:val="24"/>
                <w:szCs w:val="24"/>
              </w:rPr>
            </w:pPr>
          </w:p>
        </w:tc>
        <w:tc>
          <w:tcPr>
            <w:tcW w:w="3705" w:type="dxa"/>
            <w:gridSpan w:val="2"/>
            <w:tcBorders>
              <w:top w:val="single" w:sz="4" w:space="0" w:color="auto"/>
              <w:bottom w:val="single" w:sz="4" w:space="0" w:color="auto"/>
              <w:right w:val="single" w:sz="4" w:space="0" w:color="auto"/>
            </w:tcBorders>
            <w:vAlign w:val="center"/>
          </w:tcPr>
          <w:p w:rsidR="00D044AC" w:rsidRPr="00341785" w:rsidRDefault="00D044AC" w:rsidP="00C964B4">
            <w:pPr>
              <w:pStyle w:val="TableParagraph"/>
              <w:ind w:right="230"/>
              <w:contextualSpacing/>
              <w:jc w:val="center"/>
              <w:rPr>
                <w:bCs/>
                <w:sz w:val="24"/>
                <w:szCs w:val="24"/>
              </w:rPr>
            </w:pPr>
          </w:p>
        </w:tc>
        <w:tc>
          <w:tcPr>
            <w:tcW w:w="3563" w:type="dxa"/>
            <w:tcBorders>
              <w:top w:val="single" w:sz="4" w:space="0" w:color="auto"/>
              <w:left w:val="single" w:sz="4" w:space="0" w:color="auto"/>
              <w:bottom w:val="single" w:sz="4" w:space="0" w:color="auto"/>
            </w:tcBorders>
            <w:vAlign w:val="center"/>
          </w:tcPr>
          <w:p w:rsidR="00D044AC" w:rsidRPr="00341785" w:rsidRDefault="00D044AC" w:rsidP="00C964B4">
            <w:pPr>
              <w:pStyle w:val="TableParagraph"/>
              <w:ind w:left="124" w:right="90" w:firstLine="12"/>
              <w:contextualSpacing/>
              <w:jc w:val="center"/>
              <w:rPr>
                <w:bCs/>
                <w:sz w:val="24"/>
                <w:szCs w:val="24"/>
                <w:lang w:val="ru-RU"/>
              </w:rPr>
            </w:pPr>
          </w:p>
        </w:tc>
        <w:tc>
          <w:tcPr>
            <w:tcW w:w="2268" w:type="dxa"/>
            <w:tcBorders>
              <w:top w:val="single" w:sz="4" w:space="0" w:color="auto"/>
              <w:bottom w:val="single" w:sz="4" w:space="0" w:color="auto"/>
            </w:tcBorders>
            <w:vAlign w:val="center"/>
          </w:tcPr>
          <w:p w:rsidR="00D044AC" w:rsidRPr="00341785" w:rsidRDefault="00D044AC" w:rsidP="00C964B4">
            <w:pPr>
              <w:contextualSpacing/>
              <w:jc w:val="center"/>
              <w:rPr>
                <w:rFonts w:ascii="Times New Roman" w:hAnsi="Times New Roman" w:cs="Times New Roman"/>
                <w:bCs/>
                <w:sz w:val="24"/>
                <w:szCs w:val="24"/>
                <w:lang w:val="ru-RU"/>
              </w:rPr>
            </w:pPr>
          </w:p>
        </w:tc>
      </w:tr>
      <w:tr w:rsidR="005568C4" w:rsidRPr="00341785" w:rsidTr="00C964B4">
        <w:trPr>
          <w:trHeight w:val="329"/>
        </w:trPr>
        <w:tc>
          <w:tcPr>
            <w:tcW w:w="709" w:type="dxa"/>
            <w:vAlign w:val="center"/>
          </w:tcPr>
          <w:p w:rsidR="005568C4" w:rsidRPr="00341785" w:rsidRDefault="005568C4" w:rsidP="005568C4">
            <w:pPr>
              <w:pStyle w:val="TableParagraph"/>
              <w:ind w:left="40" w:hanging="40"/>
              <w:contextualSpacing/>
              <w:jc w:val="center"/>
              <w:rPr>
                <w:sz w:val="24"/>
                <w:szCs w:val="24"/>
                <w:lang w:val="ru-RU"/>
              </w:rPr>
            </w:pPr>
            <w:r w:rsidRPr="00341785">
              <w:rPr>
                <w:sz w:val="24"/>
                <w:szCs w:val="24"/>
                <w:lang w:val="ru-RU"/>
              </w:rPr>
              <w:t>1.</w:t>
            </w:r>
          </w:p>
        </w:tc>
        <w:tc>
          <w:tcPr>
            <w:tcW w:w="3122" w:type="dxa"/>
            <w:vAlign w:val="center"/>
          </w:tcPr>
          <w:p w:rsidR="005568C4" w:rsidRPr="00341785" w:rsidRDefault="005568C4" w:rsidP="005568C4">
            <w:pPr>
              <w:pStyle w:val="TableParagraph"/>
              <w:ind w:left="40"/>
              <w:contextualSpacing/>
              <w:rPr>
                <w:sz w:val="24"/>
                <w:szCs w:val="24"/>
              </w:rPr>
            </w:pPr>
            <w:r w:rsidRPr="00341785">
              <w:rPr>
                <w:sz w:val="24"/>
                <w:szCs w:val="24"/>
              </w:rPr>
              <w:t>Общаяфизическаяподготовка</w:t>
            </w:r>
          </w:p>
        </w:tc>
        <w:tc>
          <w:tcPr>
            <w:tcW w:w="973" w:type="dxa"/>
            <w:vAlign w:val="center"/>
          </w:tcPr>
          <w:p w:rsidR="005568C4" w:rsidRPr="00341785" w:rsidRDefault="005568C4" w:rsidP="005568C4">
            <w:pPr>
              <w:pStyle w:val="TableParagraph"/>
              <w:contextualSpacing/>
              <w:jc w:val="center"/>
              <w:rPr>
                <w:sz w:val="24"/>
                <w:szCs w:val="24"/>
              </w:rPr>
            </w:pPr>
          </w:p>
        </w:tc>
        <w:tc>
          <w:tcPr>
            <w:tcW w:w="992" w:type="dxa"/>
            <w:vAlign w:val="center"/>
          </w:tcPr>
          <w:p w:rsidR="005568C4" w:rsidRPr="00341785" w:rsidRDefault="005568C4" w:rsidP="005568C4">
            <w:pPr>
              <w:pStyle w:val="TableParagraph"/>
              <w:contextualSpacing/>
              <w:jc w:val="center"/>
              <w:rPr>
                <w:sz w:val="24"/>
                <w:szCs w:val="24"/>
              </w:rPr>
            </w:pPr>
          </w:p>
        </w:tc>
        <w:tc>
          <w:tcPr>
            <w:tcW w:w="1843" w:type="dxa"/>
            <w:vAlign w:val="center"/>
          </w:tcPr>
          <w:p w:rsidR="005568C4" w:rsidRPr="00341785" w:rsidRDefault="005568C4" w:rsidP="005568C4">
            <w:pPr>
              <w:pStyle w:val="TableParagraph"/>
              <w:contextualSpacing/>
              <w:jc w:val="center"/>
              <w:rPr>
                <w:sz w:val="24"/>
                <w:szCs w:val="24"/>
              </w:rPr>
            </w:pPr>
          </w:p>
        </w:tc>
        <w:tc>
          <w:tcPr>
            <w:tcW w:w="1862" w:type="dxa"/>
            <w:vAlign w:val="center"/>
          </w:tcPr>
          <w:p w:rsidR="005568C4" w:rsidRPr="00341785" w:rsidRDefault="005568C4" w:rsidP="005568C4">
            <w:pPr>
              <w:pStyle w:val="TableParagraph"/>
              <w:contextualSpacing/>
              <w:jc w:val="center"/>
              <w:rPr>
                <w:sz w:val="24"/>
                <w:szCs w:val="24"/>
              </w:rPr>
            </w:pPr>
          </w:p>
        </w:tc>
        <w:tc>
          <w:tcPr>
            <w:tcW w:w="3563" w:type="dxa"/>
            <w:vAlign w:val="center"/>
          </w:tcPr>
          <w:p w:rsidR="005568C4" w:rsidRPr="00341785" w:rsidRDefault="005568C4" w:rsidP="005568C4">
            <w:pPr>
              <w:pStyle w:val="TableParagraph"/>
              <w:contextualSpacing/>
              <w:jc w:val="center"/>
              <w:rPr>
                <w:sz w:val="24"/>
                <w:szCs w:val="24"/>
              </w:rPr>
            </w:pPr>
          </w:p>
        </w:tc>
        <w:tc>
          <w:tcPr>
            <w:tcW w:w="2268" w:type="dxa"/>
            <w:vAlign w:val="center"/>
          </w:tcPr>
          <w:p w:rsidR="005568C4" w:rsidRPr="00341785" w:rsidRDefault="005568C4" w:rsidP="005568C4">
            <w:pPr>
              <w:pStyle w:val="TableParagraph"/>
              <w:contextualSpacing/>
              <w:jc w:val="center"/>
              <w:rPr>
                <w:sz w:val="24"/>
                <w:szCs w:val="24"/>
              </w:rPr>
            </w:pPr>
          </w:p>
        </w:tc>
      </w:tr>
      <w:tr w:rsidR="005568C4" w:rsidRPr="00341785" w:rsidTr="00C964B4">
        <w:trPr>
          <w:trHeight w:val="329"/>
        </w:trPr>
        <w:tc>
          <w:tcPr>
            <w:tcW w:w="709" w:type="dxa"/>
            <w:vAlign w:val="center"/>
          </w:tcPr>
          <w:p w:rsidR="005568C4" w:rsidRPr="00341785" w:rsidRDefault="005568C4" w:rsidP="005568C4">
            <w:pPr>
              <w:pStyle w:val="TableParagraph"/>
              <w:ind w:left="40" w:hanging="40"/>
              <w:contextualSpacing/>
              <w:jc w:val="center"/>
              <w:rPr>
                <w:sz w:val="24"/>
                <w:szCs w:val="24"/>
              </w:rPr>
            </w:pPr>
            <w:r w:rsidRPr="00341785">
              <w:rPr>
                <w:sz w:val="24"/>
                <w:szCs w:val="24"/>
              </w:rPr>
              <w:t>2.</w:t>
            </w:r>
          </w:p>
        </w:tc>
        <w:tc>
          <w:tcPr>
            <w:tcW w:w="3122" w:type="dxa"/>
            <w:vAlign w:val="center"/>
          </w:tcPr>
          <w:p w:rsidR="005568C4" w:rsidRPr="00341785" w:rsidRDefault="005568C4" w:rsidP="005568C4">
            <w:pPr>
              <w:pStyle w:val="TableParagraph"/>
              <w:ind w:left="40"/>
              <w:contextualSpacing/>
              <w:rPr>
                <w:sz w:val="24"/>
                <w:szCs w:val="24"/>
              </w:rPr>
            </w:pPr>
            <w:r w:rsidRPr="00341785">
              <w:rPr>
                <w:sz w:val="24"/>
                <w:szCs w:val="24"/>
              </w:rPr>
              <w:t>Специальнаяфизическаяподготовка</w:t>
            </w:r>
          </w:p>
        </w:tc>
        <w:tc>
          <w:tcPr>
            <w:tcW w:w="973" w:type="dxa"/>
            <w:vAlign w:val="center"/>
          </w:tcPr>
          <w:p w:rsidR="005568C4" w:rsidRPr="00341785" w:rsidRDefault="005568C4" w:rsidP="005568C4">
            <w:pPr>
              <w:pStyle w:val="TableParagraph"/>
              <w:contextualSpacing/>
              <w:jc w:val="center"/>
              <w:rPr>
                <w:sz w:val="24"/>
                <w:szCs w:val="24"/>
              </w:rPr>
            </w:pPr>
          </w:p>
        </w:tc>
        <w:tc>
          <w:tcPr>
            <w:tcW w:w="992" w:type="dxa"/>
            <w:vAlign w:val="center"/>
          </w:tcPr>
          <w:p w:rsidR="005568C4" w:rsidRPr="00341785" w:rsidRDefault="005568C4" w:rsidP="005568C4">
            <w:pPr>
              <w:pStyle w:val="TableParagraph"/>
              <w:contextualSpacing/>
              <w:jc w:val="center"/>
              <w:rPr>
                <w:sz w:val="24"/>
                <w:szCs w:val="24"/>
              </w:rPr>
            </w:pPr>
          </w:p>
        </w:tc>
        <w:tc>
          <w:tcPr>
            <w:tcW w:w="1843" w:type="dxa"/>
            <w:vAlign w:val="center"/>
          </w:tcPr>
          <w:p w:rsidR="005568C4" w:rsidRPr="00341785" w:rsidRDefault="005568C4" w:rsidP="005568C4">
            <w:pPr>
              <w:pStyle w:val="TableParagraph"/>
              <w:contextualSpacing/>
              <w:jc w:val="center"/>
              <w:rPr>
                <w:sz w:val="24"/>
                <w:szCs w:val="24"/>
              </w:rPr>
            </w:pPr>
          </w:p>
        </w:tc>
        <w:tc>
          <w:tcPr>
            <w:tcW w:w="1862" w:type="dxa"/>
            <w:vAlign w:val="center"/>
          </w:tcPr>
          <w:p w:rsidR="005568C4" w:rsidRPr="00341785" w:rsidRDefault="005568C4" w:rsidP="005568C4">
            <w:pPr>
              <w:pStyle w:val="TableParagraph"/>
              <w:contextualSpacing/>
              <w:jc w:val="center"/>
              <w:rPr>
                <w:sz w:val="24"/>
                <w:szCs w:val="24"/>
              </w:rPr>
            </w:pPr>
          </w:p>
        </w:tc>
        <w:tc>
          <w:tcPr>
            <w:tcW w:w="3563" w:type="dxa"/>
            <w:vAlign w:val="center"/>
          </w:tcPr>
          <w:p w:rsidR="005568C4" w:rsidRPr="00341785" w:rsidRDefault="005568C4" w:rsidP="005568C4">
            <w:pPr>
              <w:pStyle w:val="TableParagraph"/>
              <w:contextualSpacing/>
              <w:jc w:val="center"/>
              <w:rPr>
                <w:sz w:val="24"/>
                <w:szCs w:val="24"/>
              </w:rPr>
            </w:pPr>
          </w:p>
        </w:tc>
        <w:tc>
          <w:tcPr>
            <w:tcW w:w="2268" w:type="dxa"/>
            <w:vAlign w:val="center"/>
          </w:tcPr>
          <w:p w:rsidR="005568C4" w:rsidRPr="00341785" w:rsidRDefault="005568C4" w:rsidP="005568C4">
            <w:pPr>
              <w:pStyle w:val="TableParagraph"/>
              <w:contextualSpacing/>
              <w:jc w:val="center"/>
              <w:rPr>
                <w:sz w:val="24"/>
                <w:szCs w:val="24"/>
              </w:rPr>
            </w:pPr>
          </w:p>
        </w:tc>
      </w:tr>
      <w:tr w:rsidR="004F7072" w:rsidRPr="00341785" w:rsidTr="00C964B4">
        <w:trPr>
          <w:trHeight w:val="32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3.</w:t>
            </w:r>
          </w:p>
        </w:tc>
        <w:tc>
          <w:tcPr>
            <w:tcW w:w="3122" w:type="dxa"/>
            <w:vAlign w:val="center"/>
          </w:tcPr>
          <w:p w:rsidR="004F7072" w:rsidRPr="00341785" w:rsidRDefault="004F7072" w:rsidP="005568C4">
            <w:pPr>
              <w:pStyle w:val="TableParagraph"/>
              <w:ind w:left="40"/>
              <w:contextualSpacing/>
              <w:rPr>
                <w:sz w:val="24"/>
                <w:szCs w:val="24"/>
              </w:rPr>
            </w:pPr>
            <w:r w:rsidRPr="00341785">
              <w:rPr>
                <w:sz w:val="24"/>
                <w:szCs w:val="24"/>
                <w:lang w:eastAsia="ru-RU"/>
              </w:rPr>
              <w:t>Спортивны</w:t>
            </w:r>
            <w:r w:rsidRPr="00341785">
              <w:rPr>
                <w:sz w:val="24"/>
                <w:szCs w:val="24"/>
                <w:lang w:val="ru-RU" w:eastAsia="ru-RU"/>
              </w:rPr>
              <w:t>е</w:t>
            </w:r>
            <w:r w:rsidRPr="00341785">
              <w:rPr>
                <w:sz w:val="24"/>
                <w:szCs w:val="24"/>
                <w:lang w:eastAsia="ru-RU"/>
              </w:rPr>
              <w:t>соревнования</w:t>
            </w:r>
          </w:p>
        </w:tc>
        <w:tc>
          <w:tcPr>
            <w:tcW w:w="973" w:type="dxa"/>
            <w:vAlign w:val="center"/>
          </w:tcPr>
          <w:p w:rsidR="004F7072" w:rsidRPr="00341785" w:rsidRDefault="004F7072" w:rsidP="005568C4">
            <w:pPr>
              <w:pStyle w:val="TableParagraph"/>
              <w:contextualSpacing/>
              <w:jc w:val="center"/>
              <w:rPr>
                <w:sz w:val="24"/>
                <w:szCs w:val="24"/>
              </w:rPr>
            </w:pPr>
          </w:p>
        </w:tc>
        <w:tc>
          <w:tcPr>
            <w:tcW w:w="992" w:type="dxa"/>
            <w:vAlign w:val="center"/>
          </w:tcPr>
          <w:p w:rsidR="004F7072" w:rsidRPr="00341785" w:rsidRDefault="004F7072" w:rsidP="005568C4">
            <w:pPr>
              <w:pStyle w:val="TableParagraph"/>
              <w:contextualSpacing/>
              <w:jc w:val="center"/>
              <w:rPr>
                <w:sz w:val="24"/>
                <w:szCs w:val="24"/>
              </w:rPr>
            </w:pPr>
          </w:p>
        </w:tc>
        <w:tc>
          <w:tcPr>
            <w:tcW w:w="1843" w:type="dxa"/>
            <w:vAlign w:val="center"/>
          </w:tcPr>
          <w:p w:rsidR="004F7072" w:rsidRPr="00341785" w:rsidRDefault="004F7072" w:rsidP="005568C4">
            <w:pPr>
              <w:pStyle w:val="TableParagraph"/>
              <w:contextualSpacing/>
              <w:jc w:val="center"/>
              <w:rPr>
                <w:sz w:val="24"/>
                <w:szCs w:val="24"/>
              </w:rPr>
            </w:pPr>
          </w:p>
        </w:tc>
        <w:tc>
          <w:tcPr>
            <w:tcW w:w="1862" w:type="dxa"/>
            <w:vAlign w:val="center"/>
          </w:tcPr>
          <w:p w:rsidR="004F7072" w:rsidRPr="00341785" w:rsidRDefault="004F7072" w:rsidP="005568C4">
            <w:pPr>
              <w:pStyle w:val="TableParagraph"/>
              <w:contextualSpacing/>
              <w:jc w:val="center"/>
              <w:rPr>
                <w:sz w:val="24"/>
                <w:szCs w:val="24"/>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rPr>
            </w:pPr>
          </w:p>
        </w:tc>
      </w:tr>
      <w:tr w:rsidR="004F7072" w:rsidRPr="00341785" w:rsidTr="00C964B4">
        <w:trPr>
          <w:trHeight w:val="32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4.</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 xml:space="preserve">Техническая подготовка </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lang w:val="ru-RU"/>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lang w:val="ru-RU"/>
              </w:rPr>
            </w:pPr>
          </w:p>
        </w:tc>
      </w:tr>
      <w:tr w:rsidR="004F7072" w:rsidRPr="00341785" w:rsidTr="00C964B4">
        <w:trPr>
          <w:trHeight w:val="331"/>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5.</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Тактическая подготовка</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lang w:val="ru-RU"/>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lang w:val="ru-RU"/>
              </w:rPr>
            </w:pPr>
          </w:p>
        </w:tc>
      </w:tr>
      <w:tr w:rsidR="004F7072" w:rsidRPr="00341785" w:rsidTr="00C964B4">
        <w:trPr>
          <w:trHeight w:val="339"/>
        </w:trPr>
        <w:tc>
          <w:tcPr>
            <w:tcW w:w="709" w:type="dxa"/>
            <w:vAlign w:val="center"/>
          </w:tcPr>
          <w:p w:rsidR="004F7072" w:rsidRPr="00341785" w:rsidRDefault="004F7072" w:rsidP="005568C4">
            <w:pPr>
              <w:pStyle w:val="TableParagraph"/>
              <w:ind w:left="40" w:hanging="40"/>
              <w:contextualSpacing/>
              <w:jc w:val="center"/>
              <w:rPr>
                <w:sz w:val="24"/>
                <w:szCs w:val="24"/>
              </w:rPr>
            </w:pPr>
            <w:r w:rsidRPr="00341785">
              <w:rPr>
                <w:sz w:val="24"/>
                <w:szCs w:val="24"/>
              </w:rPr>
              <w:t>6.</w:t>
            </w:r>
          </w:p>
        </w:tc>
        <w:tc>
          <w:tcPr>
            <w:tcW w:w="3122" w:type="dxa"/>
            <w:vAlign w:val="center"/>
          </w:tcPr>
          <w:p w:rsidR="004F7072" w:rsidRPr="00341785" w:rsidRDefault="004F7072" w:rsidP="005568C4">
            <w:pPr>
              <w:pStyle w:val="TableParagraph"/>
              <w:ind w:left="40"/>
              <w:contextualSpacing/>
              <w:rPr>
                <w:sz w:val="24"/>
                <w:szCs w:val="24"/>
                <w:lang w:val="ru-RU"/>
              </w:rPr>
            </w:pPr>
            <w:r w:rsidRPr="00341785">
              <w:rPr>
                <w:sz w:val="24"/>
                <w:szCs w:val="24"/>
                <w:lang w:val="ru-RU"/>
              </w:rPr>
              <w:t>Теоретическаяподготовка</w:t>
            </w:r>
          </w:p>
        </w:tc>
        <w:tc>
          <w:tcPr>
            <w:tcW w:w="973" w:type="dxa"/>
            <w:vAlign w:val="center"/>
          </w:tcPr>
          <w:p w:rsidR="004F7072" w:rsidRPr="00341785" w:rsidRDefault="004F7072" w:rsidP="005568C4">
            <w:pPr>
              <w:pStyle w:val="TableParagraph"/>
              <w:contextualSpacing/>
              <w:jc w:val="center"/>
              <w:rPr>
                <w:sz w:val="24"/>
                <w:szCs w:val="24"/>
                <w:lang w:val="ru-RU"/>
              </w:rPr>
            </w:pPr>
          </w:p>
        </w:tc>
        <w:tc>
          <w:tcPr>
            <w:tcW w:w="992" w:type="dxa"/>
            <w:vAlign w:val="center"/>
          </w:tcPr>
          <w:p w:rsidR="004F7072" w:rsidRPr="00341785" w:rsidRDefault="004F7072" w:rsidP="005568C4">
            <w:pPr>
              <w:pStyle w:val="TableParagraph"/>
              <w:contextualSpacing/>
              <w:jc w:val="center"/>
              <w:rPr>
                <w:sz w:val="24"/>
                <w:szCs w:val="24"/>
              </w:rPr>
            </w:pPr>
          </w:p>
        </w:tc>
        <w:tc>
          <w:tcPr>
            <w:tcW w:w="1843" w:type="dxa"/>
            <w:vAlign w:val="center"/>
          </w:tcPr>
          <w:p w:rsidR="004F7072" w:rsidRPr="00341785" w:rsidRDefault="004F7072" w:rsidP="005568C4">
            <w:pPr>
              <w:pStyle w:val="TableParagraph"/>
              <w:contextualSpacing/>
              <w:jc w:val="center"/>
              <w:rPr>
                <w:sz w:val="24"/>
                <w:szCs w:val="24"/>
                <w:lang w:val="ru-RU"/>
              </w:rPr>
            </w:pPr>
          </w:p>
        </w:tc>
        <w:tc>
          <w:tcPr>
            <w:tcW w:w="1862" w:type="dxa"/>
            <w:vAlign w:val="center"/>
          </w:tcPr>
          <w:p w:rsidR="004F7072" w:rsidRPr="00341785" w:rsidRDefault="004F7072" w:rsidP="005568C4">
            <w:pPr>
              <w:pStyle w:val="TableParagraph"/>
              <w:contextualSpacing/>
              <w:jc w:val="center"/>
              <w:rPr>
                <w:sz w:val="24"/>
                <w:szCs w:val="24"/>
                <w:lang w:val="ru-RU"/>
              </w:rPr>
            </w:pPr>
          </w:p>
        </w:tc>
        <w:tc>
          <w:tcPr>
            <w:tcW w:w="3563" w:type="dxa"/>
            <w:vAlign w:val="center"/>
          </w:tcPr>
          <w:p w:rsidR="004F7072" w:rsidRPr="00341785" w:rsidRDefault="004F7072" w:rsidP="005568C4">
            <w:pPr>
              <w:pStyle w:val="TableParagraph"/>
              <w:contextualSpacing/>
              <w:jc w:val="center"/>
              <w:rPr>
                <w:sz w:val="24"/>
                <w:szCs w:val="24"/>
              </w:rPr>
            </w:pPr>
          </w:p>
        </w:tc>
        <w:tc>
          <w:tcPr>
            <w:tcW w:w="2268" w:type="dxa"/>
            <w:vAlign w:val="center"/>
          </w:tcPr>
          <w:p w:rsidR="004F7072" w:rsidRPr="00341785" w:rsidRDefault="004F7072" w:rsidP="005568C4">
            <w:pPr>
              <w:pStyle w:val="TableParagraph"/>
              <w:contextualSpacing/>
              <w:jc w:val="center"/>
              <w:rPr>
                <w:sz w:val="24"/>
                <w:szCs w:val="24"/>
              </w:rPr>
            </w:pPr>
          </w:p>
        </w:tc>
      </w:tr>
      <w:tr w:rsidR="00BD7F5C" w:rsidRPr="00341785" w:rsidTr="00C964B4">
        <w:trPr>
          <w:trHeight w:val="339"/>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rPr>
              <w:t>7.</w:t>
            </w:r>
          </w:p>
        </w:tc>
        <w:tc>
          <w:tcPr>
            <w:tcW w:w="3122" w:type="dxa"/>
            <w:vAlign w:val="center"/>
          </w:tcPr>
          <w:p w:rsidR="00BD7F5C" w:rsidRPr="00341785" w:rsidRDefault="00BD7F5C" w:rsidP="00BD7F5C">
            <w:pPr>
              <w:pStyle w:val="TableParagraph"/>
              <w:ind w:left="40"/>
              <w:contextualSpacing/>
              <w:rPr>
                <w:sz w:val="24"/>
                <w:szCs w:val="24"/>
              </w:rPr>
            </w:pPr>
            <w:r>
              <w:rPr>
                <w:sz w:val="24"/>
                <w:szCs w:val="24"/>
                <w:lang w:val="ru-RU"/>
              </w:rPr>
              <w:t>Интегральная</w:t>
            </w:r>
            <w:r w:rsidRPr="00341785">
              <w:rPr>
                <w:sz w:val="24"/>
                <w:szCs w:val="24"/>
                <w:lang w:val="ru-RU"/>
              </w:rPr>
              <w:t>подготовка</w:t>
            </w:r>
          </w:p>
        </w:tc>
        <w:tc>
          <w:tcPr>
            <w:tcW w:w="973" w:type="dxa"/>
            <w:vAlign w:val="center"/>
          </w:tcPr>
          <w:p w:rsidR="00BD7F5C" w:rsidRPr="00341785" w:rsidRDefault="00BD7F5C" w:rsidP="005568C4">
            <w:pPr>
              <w:pStyle w:val="TableParagraph"/>
              <w:contextualSpacing/>
              <w:jc w:val="center"/>
              <w:rPr>
                <w:sz w:val="24"/>
                <w:szCs w:val="24"/>
              </w:rPr>
            </w:pPr>
          </w:p>
        </w:tc>
        <w:tc>
          <w:tcPr>
            <w:tcW w:w="992" w:type="dxa"/>
            <w:vAlign w:val="center"/>
          </w:tcPr>
          <w:p w:rsidR="00BD7F5C" w:rsidRPr="00341785" w:rsidRDefault="00BD7F5C" w:rsidP="005568C4">
            <w:pPr>
              <w:pStyle w:val="TableParagraph"/>
              <w:contextualSpacing/>
              <w:jc w:val="center"/>
              <w:rPr>
                <w:sz w:val="24"/>
                <w:szCs w:val="24"/>
              </w:rPr>
            </w:pPr>
          </w:p>
        </w:tc>
        <w:tc>
          <w:tcPr>
            <w:tcW w:w="1843" w:type="dxa"/>
            <w:vAlign w:val="center"/>
          </w:tcPr>
          <w:p w:rsidR="00BD7F5C" w:rsidRPr="00341785" w:rsidRDefault="00BD7F5C" w:rsidP="005568C4">
            <w:pPr>
              <w:pStyle w:val="TableParagraph"/>
              <w:contextualSpacing/>
              <w:jc w:val="center"/>
              <w:rPr>
                <w:sz w:val="24"/>
                <w:szCs w:val="24"/>
              </w:rPr>
            </w:pPr>
          </w:p>
        </w:tc>
        <w:tc>
          <w:tcPr>
            <w:tcW w:w="1862" w:type="dxa"/>
            <w:vAlign w:val="center"/>
          </w:tcPr>
          <w:p w:rsidR="00BD7F5C" w:rsidRPr="00341785" w:rsidRDefault="00BD7F5C" w:rsidP="005568C4">
            <w:pPr>
              <w:pStyle w:val="TableParagraph"/>
              <w:contextualSpacing/>
              <w:jc w:val="center"/>
              <w:rPr>
                <w:sz w:val="24"/>
                <w:szCs w:val="24"/>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rPr>
            </w:pPr>
          </w:p>
        </w:tc>
      </w:tr>
      <w:tr w:rsidR="00BD7F5C" w:rsidRPr="00341785" w:rsidTr="00C964B4">
        <w:trPr>
          <w:trHeight w:val="259"/>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rPr>
              <w:t>8.</w:t>
            </w:r>
          </w:p>
        </w:tc>
        <w:tc>
          <w:tcPr>
            <w:tcW w:w="3122" w:type="dxa"/>
            <w:vAlign w:val="center"/>
          </w:tcPr>
          <w:p w:rsidR="00BD7F5C" w:rsidRPr="00341785" w:rsidRDefault="00BD7F5C" w:rsidP="004F7072">
            <w:pPr>
              <w:pStyle w:val="TableParagraph"/>
              <w:ind w:left="40"/>
              <w:contextualSpacing/>
              <w:rPr>
                <w:sz w:val="24"/>
                <w:szCs w:val="24"/>
                <w:lang w:val="ru-RU"/>
              </w:rPr>
            </w:pPr>
            <w:r w:rsidRPr="00341785">
              <w:rPr>
                <w:sz w:val="24"/>
                <w:szCs w:val="24"/>
              </w:rPr>
              <w:t>Психологическаяподготовка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555"/>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t>9.</w:t>
            </w:r>
          </w:p>
        </w:tc>
        <w:tc>
          <w:tcPr>
            <w:tcW w:w="3122" w:type="dxa"/>
            <w:vAlign w:val="center"/>
          </w:tcPr>
          <w:p w:rsidR="00BD7F5C" w:rsidRPr="00341785" w:rsidRDefault="00BD7F5C" w:rsidP="005568C4">
            <w:pPr>
              <w:pStyle w:val="TableParagraph"/>
              <w:ind w:left="40"/>
              <w:contextualSpacing/>
              <w:rPr>
                <w:color w:val="FF0000"/>
                <w:sz w:val="24"/>
                <w:szCs w:val="24"/>
                <w:lang w:val="ru-RU"/>
              </w:rPr>
            </w:pPr>
            <w:r w:rsidRPr="00341785">
              <w:rPr>
                <w:sz w:val="24"/>
                <w:szCs w:val="24"/>
                <w:lang w:val="ru-RU"/>
              </w:rPr>
              <w:t>Контрольные мероприятия (</w:t>
            </w:r>
            <w:r w:rsidRPr="00341785">
              <w:rPr>
                <w:sz w:val="24"/>
                <w:szCs w:val="24"/>
                <w:lang w:val="ru-RU" w:eastAsia="ru-RU"/>
              </w:rPr>
              <w:t>тестирование и контроль)</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72"/>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lastRenderedPageBreak/>
              <w:t>10.</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rPr>
              <w:t>Инструкторская</w:t>
            </w:r>
            <w:r w:rsidRPr="00341785">
              <w:rPr>
                <w:sz w:val="24"/>
                <w:szCs w:val="24"/>
                <w:lang w:val="ru-RU"/>
              </w:rPr>
              <w:t>практика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68"/>
        </w:trPr>
        <w:tc>
          <w:tcPr>
            <w:tcW w:w="709" w:type="dxa"/>
            <w:vAlign w:val="center"/>
          </w:tcPr>
          <w:p w:rsidR="00BD7F5C" w:rsidRPr="00341785" w:rsidRDefault="00BD7F5C" w:rsidP="005568C4">
            <w:pPr>
              <w:pStyle w:val="TableParagraph"/>
              <w:ind w:left="40" w:hanging="40"/>
              <w:contextualSpacing/>
              <w:jc w:val="center"/>
              <w:rPr>
                <w:sz w:val="24"/>
                <w:szCs w:val="24"/>
              </w:rPr>
            </w:pPr>
            <w:r w:rsidRPr="00341785">
              <w:rPr>
                <w:sz w:val="24"/>
                <w:szCs w:val="24"/>
                <w:lang w:val="ru-RU"/>
              </w:rPr>
              <w:t>11.</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Судейская практика</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C964B4">
        <w:trPr>
          <w:trHeight w:val="368"/>
        </w:trPr>
        <w:tc>
          <w:tcPr>
            <w:tcW w:w="709" w:type="dxa"/>
            <w:vAlign w:val="center"/>
          </w:tcPr>
          <w:p w:rsidR="00BD7F5C" w:rsidRPr="00341785" w:rsidRDefault="00BD7F5C" w:rsidP="005568C4">
            <w:pPr>
              <w:pStyle w:val="TableParagraph"/>
              <w:ind w:left="40" w:hanging="40"/>
              <w:contextualSpacing/>
              <w:jc w:val="center"/>
              <w:rPr>
                <w:sz w:val="24"/>
                <w:szCs w:val="24"/>
                <w:lang w:val="ru-RU"/>
              </w:rPr>
            </w:pPr>
            <w:r w:rsidRPr="00341785">
              <w:rPr>
                <w:sz w:val="24"/>
                <w:szCs w:val="24"/>
                <w:lang w:val="ru-RU"/>
              </w:rPr>
              <w:t>12.</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Медицинские, медико-биологические мероприятия</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rPr>
            </w:pPr>
          </w:p>
        </w:tc>
      </w:tr>
      <w:tr w:rsidR="00BD7F5C" w:rsidRPr="00341785" w:rsidTr="00C964B4">
        <w:trPr>
          <w:trHeight w:val="501"/>
        </w:trPr>
        <w:tc>
          <w:tcPr>
            <w:tcW w:w="709" w:type="dxa"/>
            <w:vAlign w:val="center"/>
          </w:tcPr>
          <w:p w:rsidR="00BD7F5C" w:rsidRPr="00341785" w:rsidRDefault="00BD7F5C" w:rsidP="005568C4">
            <w:pPr>
              <w:pStyle w:val="TableParagraph"/>
              <w:ind w:left="40" w:hanging="40"/>
              <w:contextualSpacing/>
              <w:jc w:val="center"/>
              <w:rPr>
                <w:sz w:val="24"/>
                <w:szCs w:val="24"/>
                <w:lang w:val="ru-RU"/>
              </w:rPr>
            </w:pPr>
            <w:r>
              <w:rPr>
                <w:sz w:val="24"/>
                <w:szCs w:val="24"/>
                <w:lang w:val="ru-RU"/>
              </w:rPr>
              <w:t>13.</w:t>
            </w:r>
          </w:p>
        </w:tc>
        <w:tc>
          <w:tcPr>
            <w:tcW w:w="3122" w:type="dxa"/>
            <w:vAlign w:val="center"/>
          </w:tcPr>
          <w:p w:rsidR="00BD7F5C" w:rsidRPr="00341785" w:rsidRDefault="00BD7F5C" w:rsidP="005568C4">
            <w:pPr>
              <w:pStyle w:val="TableParagraph"/>
              <w:ind w:left="40"/>
              <w:contextualSpacing/>
              <w:rPr>
                <w:sz w:val="24"/>
                <w:szCs w:val="24"/>
                <w:lang w:val="ru-RU"/>
              </w:rPr>
            </w:pPr>
            <w:r w:rsidRPr="00341785">
              <w:rPr>
                <w:sz w:val="24"/>
                <w:szCs w:val="24"/>
                <w:lang w:val="ru-RU"/>
              </w:rPr>
              <w:t>Восстановительныемероприятия</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rPr>
            </w:pPr>
          </w:p>
        </w:tc>
        <w:tc>
          <w:tcPr>
            <w:tcW w:w="2268" w:type="dxa"/>
            <w:vAlign w:val="center"/>
          </w:tcPr>
          <w:p w:rsidR="00BD7F5C" w:rsidRPr="00341785" w:rsidRDefault="00BD7F5C" w:rsidP="005568C4">
            <w:pPr>
              <w:pStyle w:val="TableParagraph"/>
              <w:contextualSpacing/>
              <w:jc w:val="center"/>
              <w:rPr>
                <w:sz w:val="24"/>
                <w:szCs w:val="24"/>
                <w:lang w:val="ru-RU"/>
              </w:rPr>
            </w:pPr>
          </w:p>
        </w:tc>
      </w:tr>
      <w:tr w:rsidR="00BD7F5C" w:rsidRPr="00341785" w:rsidTr="000B786B">
        <w:trPr>
          <w:trHeight w:val="407"/>
        </w:trPr>
        <w:tc>
          <w:tcPr>
            <w:tcW w:w="3831" w:type="dxa"/>
            <w:gridSpan w:val="2"/>
            <w:vAlign w:val="center"/>
          </w:tcPr>
          <w:p w:rsidR="00BD7F5C" w:rsidRPr="00341785" w:rsidRDefault="00BD7F5C" w:rsidP="000B786B">
            <w:pPr>
              <w:pStyle w:val="TableParagraph"/>
              <w:ind w:left="40" w:hanging="40"/>
              <w:contextualSpacing/>
              <w:jc w:val="center"/>
              <w:rPr>
                <w:bCs/>
                <w:sz w:val="24"/>
                <w:szCs w:val="24"/>
                <w:lang w:val="ru-RU"/>
              </w:rPr>
            </w:pPr>
            <w:r w:rsidRPr="00341785">
              <w:rPr>
                <w:bCs/>
                <w:sz w:val="24"/>
                <w:szCs w:val="24"/>
                <w:lang w:val="ru-RU"/>
              </w:rPr>
              <w:t>Общее количество часов в год</w:t>
            </w:r>
          </w:p>
        </w:tc>
        <w:tc>
          <w:tcPr>
            <w:tcW w:w="973" w:type="dxa"/>
            <w:vAlign w:val="center"/>
          </w:tcPr>
          <w:p w:rsidR="00BD7F5C" w:rsidRPr="00341785" w:rsidRDefault="00BD7F5C" w:rsidP="005568C4">
            <w:pPr>
              <w:pStyle w:val="TableParagraph"/>
              <w:contextualSpacing/>
              <w:jc w:val="center"/>
              <w:rPr>
                <w:sz w:val="24"/>
                <w:szCs w:val="24"/>
                <w:lang w:val="ru-RU"/>
              </w:rPr>
            </w:pPr>
          </w:p>
        </w:tc>
        <w:tc>
          <w:tcPr>
            <w:tcW w:w="992" w:type="dxa"/>
            <w:vAlign w:val="center"/>
          </w:tcPr>
          <w:p w:rsidR="00BD7F5C" w:rsidRPr="00341785" w:rsidRDefault="00BD7F5C" w:rsidP="005568C4">
            <w:pPr>
              <w:pStyle w:val="TableParagraph"/>
              <w:contextualSpacing/>
              <w:jc w:val="center"/>
              <w:rPr>
                <w:sz w:val="24"/>
                <w:szCs w:val="24"/>
                <w:lang w:val="ru-RU"/>
              </w:rPr>
            </w:pPr>
          </w:p>
        </w:tc>
        <w:tc>
          <w:tcPr>
            <w:tcW w:w="1843" w:type="dxa"/>
            <w:vAlign w:val="center"/>
          </w:tcPr>
          <w:p w:rsidR="00BD7F5C" w:rsidRPr="00341785" w:rsidRDefault="00BD7F5C" w:rsidP="005568C4">
            <w:pPr>
              <w:pStyle w:val="TableParagraph"/>
              <w:contextualSpacing/>
              <w:jc w:val="center"/>
              <w:rPr>
                <w:sz w:val="24"/>
                <w:szCs w:val="24"/>
                <w:lang w:val="ru-RU"/>
              </w:rPr>
            </w:pPr>
          </w:p>
        </w:tc>
        <w:tc>
          <w:tcPr>
            <w:tcW w:w="1862" w:type="dxa"/>
            <w:vAlign w:val="center"/>
          </w:tcPr>
          <w:p w:rsidR="00BD7F5C" w:rsidRPr="00341785" w:rsidRDefault="00BD7F5C" w:rsidP="005568C4">
            <w:pPr>
              <w:pStyle w:val="TableParagraph"/>
              <w:contextualSpacing/>
              <w:jc w:val="center"/>
              <w:rPr>
                <w:sz w:val="24"/>
                <w:szCs w:val="24"/>
                <w:lang w:val="ru-RU"/>
              </w:rPr>
            </w:pPr>
          </w:p>
        </w:tc>
        <w:tc>
          <w:tcPr>
            <w:tcW w:w="3563" w:type="dxa"/>
            <w:vAlign w:val="center"/>
          </w:tcPr>
          <w:p w:rsidR="00BD7F5C" w:rsidRPr="00341785" w:rsidRDefault="00BD7F5C" w:rsidP="005568C4">
            <w:pPr>
              <w:pStyle w:val="TableParagraph"/>
              <w:contextualSpacing/>
              <w:jc w:val="center"/>
              <w:rPr>
                <w:sz w:val="24"/>
                <w:szCs w:val="24"/>
                <w:lang w:val="ru-RU"/>
              </w:rPr>
            </w:pPr>
          </w:p>
        </w:tc>
        <w:tc>
          <w:tcPr>
            <w:tcW w:w="2268" w:type="dxa"/>
            <w:vAlign w:val="center"/>
          </w:tcPr>
          <w:p w:rsidR="00BD7F5C" w:rsidRPr="00341785" w:rsidRDefault="00BD7F5C" w:rsidP="005568C4">
            <w:pPr>
              <w:pStyle w:val="TableParagraph"/>
              <w:contextualSpacing/>
              <w:jc w:val="center"/>
              <w:rPr>
                <w:sz w:val="24"/>
                <w:szCs w:val="24"/>
                <w:lang w:val="ru-RU"/>
              </w:rPr>
            </w:pPr>
          </w:p>
        </w:tc>
      </w:tr>
    </w:tbl>
    <w:p w:rsidR="002C27F1" w:rsidRPr="00341785" w:rsidRDefault="002C27F1" w:rsidP="00647976">
      <w:pPr>
        <w:autoSpaceDE w:val="0"/>
        <w:autoSpaceDN w:val="0"/>
        <w:adjustRightInd w:val="0"/>
        <w:spacing w:after="0" w:line="240" w:lineRule="auto"/>
        <w:rPr>
          <w:rFonts w:ascii="Times New Roman" w:hAnsi="Times New Roman" w:cs="Times New Roman"/>
          <w:b/>
          <w:bCs/>
          <w:sz w:val="28"/>
          <w:szCs w:val="28"/>
        </w:rPr>
      </w:pPr>
    </w:p>
    <w:p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pPr>
    </w:p>
    <w:p w:rsidR="00935B26" w:rsidRPr="00341785" w:rsidRDefault="00935B26" w:rsidP="00647976">
      <w:pPr>
        <w:autoSpaceDE w:val="0"/>
        <w:autoSpaceDN w:val="0"/>
        <w:adjustRightInd w:val="0"/>
        <w:spacing w:after="0" w:line="240" w:lineRule="auto"/>
        <w:rPr>
          <w:rFonts w:ascii="Times New Roman" w:hAnsi="Times New Roman" w:cs="Times New Roman"/>
          <w:b/>
          <w:bCs/>
          <w:sz w:val="28"/>
          <w:szCs w:val="28"/>
        </w:rPr>
      </w:pPr>
    </w:p>
    <w:p w:rsidR="00941640" w:rsidRDefault="00941640" w:rsidP="005E7681">
      <w:pPr>
        <w:pStyle w:val="a4"/>
        <w:spacing w:after="0" w:line="240" w:lineRule="auto"/>
        <w:ind w:left="8505"/>
        <w:jc w:val="center"/>
        <w:rPr>
          <w:bCs/>
          <w:i/>
          <w:iCs/>
          <w:sz w:val="28"/>
          <w:szCs w:val="28"/>
        </w:rPr>
      </w:pPr>
    </w:p>
    <w:sectPr w:rsidR="00941640" w:rsidSect="000112AC">
      <w:headerReference w:type="default" r:id="rId12"/>
      <w:pgSz w:w="16838" w:h="11906" w:orient="landscape"/>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490A" w:rsidRDefault="00FE490A" w:rsidP="00F4658F">
      <w:pPr>
        <w:spacing w:after="0" w:line="240" w:lineRule="auto"/>
      </w:pPr>
      <w:r>
        <w:separator/>
      </w:r>
    </w:p>
  </w:endnote>
  <w:endnote w:type="continuationSeparator" w:id="1">
    <w:p w:rsidR="00FE490A" w:rsidRDefault="00FE490A" w:rsidP="00F465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040284"/>
    </w:sdtPr>
    <w:sdtContent>
      <w:p w:rsidR="00532848" w:rsidRDefault="000B63C7">
        <w:pPr>
          <w:pStyle w:val="ac"/>
        </w:pPr>
        <w:fldSimple w:instr=" PAGE   \* MERGEFORMAT ">
          <w:r w:rsidR="001B0DF6">
            <w:rPr>
              <w:noProof/>
            </w:rPr>
            <w:t>7</w:t>
          </w:r>
        </w:fldSimple>
      </w:p>
    </w:sdtContent>
  </w:sdt>
  <w:p w:rsidR="00532848" w:rsidRDefault="00532848">
    <w:pPr>
      <w:pStyle w:val="ac"/>
      <w:jc w:val="cen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490A" w:rsidRDefault="00FE490A" w:rsidP="00F4658F">
      <w:pPr>
        <w:spacing w:after="0" w:line="240" w:lineRule="auto"/>
      </w:pPr>
      <w:r>
        <w:separator/>
      </w:r>
    </w:p>
  </w:footnote>
  <w:footnote w:type="continuationSeparator" w:id="1">
    <w:p w:rsidR="00FE490A" w:rsidRDefault="00FE490A" w:rsidP="00F4658F">
      <w:pPr>
        <w:spacing w:after="0" w:line="240" w:lineRule="auto"/>
      </w:pPr>
      <w:r>
        <w:continuationSeparator/>
      </w:r>
    </w:p>
  </w:footnote>
  <w:footnote w:id="2">
    <w:p w:rsidR="00532848" w:rsidRDefault="00532848" w:rsidP="007E7F2F">
      <w:pPr>
        <w:spacing w:after="0" w:line="240" w:lineRule="auto"/>
        <w:contextualSpacing/>
        <w:jc w:val="both"/>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848" w:rsidRPr="00DD1A5B" w:rsidRDefault="00532848" w:rsidP="00DD1A5B">
    <w:pPr>
      <w:pStyle w:val="aa"/>
      <w:jc w:val="center"/>
      <w:rPr>
        <w:rFonts w:ascii="Times New Roman" w:hAnsi="Times New Roman" w:cs="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746297"/>
    </w:sdtPr>
    <w:sdtEndPr>
      <w:rPr>
        <w:rFonts w:ascii="Times New Roman" w:hAnsi="Times New Roman" w:cs="Times New Roman"/>
      </w:rPr>
    </w:sdtEndPr>
    <w:sdtContent>
      <w:p w:rsidR="00532848" w:rsidRPr="00325ECC" w:rsidRDefault="000B63C7" w:rsidP="00325ECC">
        <w:pPr>
          <w:pStyle w:val="aa"/>
          <w:jc w:val="center"/>
          <w:rPr>
            <w:rFonts w:ascii="Times New Roman" w:hAnsi="Times New Roman" w:cs="Times New Roman"/>
          </w:rPr>
        </w:pPr>
        <w:r w:rsidRPr="00325ECC">
          <w:rPr>
            <w:rFonts w:ascii="Times New Roman" w:hAnsi="Times New Roman" w:cs="Times New Roman"/>
          </w:rPr>
          <w:fldChar w:fldCharType="begin"/>
        </w:r>
        <w:r w:rsidR="00532848" w:rsidRPr="00325ECC">
          <w:rPr>
            <w:rFonts w:ascii="Times New Roman" w:hAnsi="Times New Roman" w:cs="Times New Roman"/>
          </w:rPr>
          <w:instrText>PAGE   \* MERGEFORMAT</w:instrText>
        </w:r>
        <w:r w:rsidRPr="00325ECC">
          <w:rPr>
            <w:rFonts w:ascii="Times New Roman" w:hAnsi="Times New Roman" w:cs="Times New Roman"/>
          </w:rPr>
          <w:fldChar w:fldCharType="separate"/>
        </w:r>
        <w:r w:rsidR="001B0DF6">
          <w:rPr>
            <w:rFonts w:ascii="Times New Roman" w:hAnsi="Times New Roman" w:cs="Times New Roman"/>
            <w:noProof/>
          </w:rPr>
          <w:t>102</w:t>
        </w:r>
        <w:r w:rsidRPr="00325ECC">
          <w:rPr>
            <w:rFonts w:ascii="Times New Roman" w:hAnsi="Times New Roman" w:cs="Times New Roman"/>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848" w:rsidRPr="00F4658F" w:rsidRDefault="000B63C7">
    <w:pPr>
      <w:pStyle w:val="aa"/>
      <w:jc w:val="center"/>
      <w:rPr>
        <w:rFonts w:ascii="Times New Roman" w:hAnsi="Times New Roman" w:cs="Times New Roman"/>
      </w:rPr>
    </w:pPr>
    <w:r w:rsidRPr="00F4658F">
      <w:rPr>
        <w:rFonts w:ascii="Times New Roman" w:hAnsi="Times New Roman" w:cs="Times New Roman"/>
      </w:rPr>
      <w:fldChar w:fldCharType="begin"/>
    </w:r>
    <w:r w:rsidR="00532848" w:rsidRPr="00F4658F">
      <w:rPr>
        <w:rFonts w:ascii="Times New Roman" w:hAnsi="Times New Roman" w:cs="Times New Roman"/>
      </w:rPr>
      <w:instrText>PAGE   \* MERGEFORMAT</w:instrText>
    </w:r>
    <w:r w:rsidRPr="00F4658F">
      <w:rPr>
        <w:rFonts w:ascii="Times New Roman" w:hAnsi="Times New Roman" w:cs="Times New Roman"/>
      </w:rPr>
      <w:fldChar w:fldCharType="separate"/>
    </w:r>
    <w:r w:rsidR="001B0DF6">
      <w:rPr>
        <w:rFonts w:ascii="Times New Roman" w:hAnsi="Times New Roman" w:cs="Times New Roman"/>
        <w:noProof/>
      </w:rPr>
      <w:t>103</w:t>
    </w:r>
    <w:r w:rsidRPr="00F4658F">
      <w:rPr>
        <w:rFonts w:ascii="Times New Roman" w:hAnsi="Times New Roman" w:cs="Times New Roman"/>
      </w:rPr>
      <w:fldChar w:fldCharType="end"/>
    </w:r>
  </w:p>
  <w:p w:rsidR="00532848" w:rsidRDefault="00532848">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2"/>
    <w:multiLevelType w:val="singleLevel"/>
    <w:tmpl w:val="00000002"/>
    <w:name w:val="WW8Num3"/>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2">
    <w:nsid w:val="00000007"/>
    <w:multiLevelType w:val="multilevel"/>
    <w:tmpl w:val="00000007"/>
    <w:name w:val="WW8Num12"/>
    <w:lvl w:ilvl="0">
      <w:start w:val="1"/>
      <w:numFmt w:val="decimal"/>
      <w:suff w:val="nothing"/>
      <w:lvlText w:val="4.%1."/>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none"/>
      <w:suff w:val="nothing"/>
      <w:lvlText w:val=""/>
      <w:lvlJc w:val="left"/>
      <w:pPr>
        <w:tabs>
          <w:tab w:val="num" w:pos="0"/>
        </w:tabs>
        <w:ind w:left="0" w:firstLine="0"/>
      </w:pPr>
      <w:rPr>
        <w:rFonts w:hint="default"/>
      </w:rPr>
    </w:lvl>
    <w:lvl w:ilvl="3">
      <w:start w:val="1"/>
      <w:numFmt w:val="none"/>
      <w:suff w:val="nothing"/>
      <w:lvlText w:val=""/>
      <w:lvlJc w:val="left"/>
      <w:pPr>
        <w:tabs>
          <w:tab w:val="num" w:pos="0"/>
        </w:tabs>
        <w:ind w:left="0" w:firstLine="0"/>
      </w:pPr>
      <w:rPr>
        <w:rFonts w:hint="default"/>
      </w:rPr>
    </w:lvl>
    <w:lvl w:ilvl="4">
      <w:start w:val="1"/>
      <w:numFmt w:val="none"/>
      <w:suff w:val="nothing"/>
      <w:lvlText w:val=""/>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3">
    <w:nsid w:val="00000009"/>
    <w:multiLevelType w:val="multilevel"/>
    <w:tmpl w:val="00000009"/>
    <w:name w:val="WW8Num14"/>
    <w:lvl w:ilvl="0">
      <w:start w:val="1"/>
      <w:numFmt w:val="decimal"/>
      <w:suff w:val="nothing"/>
      <w:lvlText w:val="3.%1."/>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none"/>
      <w:suff w:val="nothing"/>
      <w:lvlText w:val=""/>
      <w:lvlJc w:val="left"/>
      <w:pPr>
        <w:tabs>
          <w:tab w:val="num" w:pos="0"/>
        </w:tabs>
        <w:ind w:left="0" w:firstLine="0"/>
      </w:pPr>
      <w:rPr>
        <w:rFonts w:hint="default"/>
      </w:rPr>
    </w:lvl>
    <w:lvl w:ilvl="3">
      <w:start w:val="1"/>
      <w:numFmt w:val="none"/>
      <w:suff w:val="nothing"/>
      <w:lvlText w:val=""/>
      <w:lvlJc w:val="left"/>
      <w:pPr>
        <w:tabs>
          <w:tab w:val="num" w:pos="0"/>
        </w:tabs>
        <w:ind w:left="0" w:firstLine="0"/>
      </w:pPr>
      <w:rPr>
        <w:rFonts w:hint="default"/>
      </w:rPr>
    </w:lvl>
    <w:lvl w:ilvl="4">
      <w:start w:val="1"/>
      <w:numFmt w:val="none"/>
      <w:suff w:val="nothing"/>
      <w:lvlText w:val=""/>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4">
    <w:nsid w:val="0000000A"/>
    <w:multiLevelType w:val="multilevel"/>
    <w:tmpl w:val="0000000A"/>
    <w:name w:val="WW8Num15"/>
    <w:lvl w:ilvl="0">
      <w:start w:val="1"/>
      <w:numFmt w:val="decimal"/>
      <w:lvlText w:val="6.%1."/>
      <w:lvlJc w:val="left"/>
      <w:pPr>
        <w:tabs>
          <w:tab w:val="num" w:pos="0"/>
        </w:tabs>
        <w:ind w:left="502" w:hanging="360"/>
      </w:pPr>
      <w:rPr>
        <w:rFonts w:hint="default"/>
      </w:rPr>
    </w:lvl>
    <w:lvl w:ilvl="1">
      <w:start w:val="1"/>
      <w:numFmt w:val="decimal"/>
      <w:lvlText w:val="%1.%2."/>
      <w:lvlJc w:val="left"/>
      <w:pPr>
        <w:tabs>
          <w:tab w:val="num" w:pos="0"/>
        </w:tabs>
        <w:ind w:left="934" w:hanging="432"/>
      </w:pPr>
      <w:rPr>
        <w:rFonts w:hint="default"/>
      </w:rPr>
    </w:lvl>
    <w:lvl w:ilvl="2">
      <w:start w:val="1"/>
      <w:numFmt w:val="decimal"/>
      <w:lvlText w:val="%1.%2.%3."/>
      <w:lvlJc w:val="left"/>
      <w:pPr>
        <w:tabs>
          <w:tab w:val="num" w:pos="0"/>
        </w:tabs>
        <w:ind w:left="1366" w:hanging="504"/>
      </w:pPr>
      <w:rPr>
        <w:rFonts w:hint="default"/>
      </w:rPr>
    </w:lvl>
    <w:lvl w:ilvl="3">
      <w:start w:val="1"/>
      <w:numFmt w:val="decimal"/>
      <w:lvlText w:val="%1.%2.%3.%4."/>
      <w:lvlJc w:val="left"/>
      <w:pPr>
        <w:tabs>
          <w:tab w:val="num" w:pos="0"/>
        </w:tabs>
        <w:ind w:left="1870" w:hanging="648"/>
      </w:pPr>
      <w:rPr>
        <w:rFonts w:hint="default"/>
      </w:rPr>
    </w:lvl>
    <w:lvl w:ilvl="4">
      <w:start w:val="1"/>
      <w:numFmt w:val="decimal"/>
      <w:lvlText w:val="%1.%2.%3.%4.%5."/>
      <w:lvlJc w:val="left"/>
      <w:pPr>
        <w:tabs>
          <w:tab w:val="num" w:pos="0"/>
        </w:tabs>
        <w:ind w:left="2374" w:hanging="792"/>
      </w:pPr>
      <w:rPr>
        <w:rFonts w:hint="default"/>
      </w:rPr>
    </w:lvl>
    <w:lvl w:ilvl="5">
      <w:start w:val="1"/>
      <w:numFmt w:val="decimal"/>
      <w:lvlText w:val="%1.%2.%3.%4.%5.%6."/>
      <w:lvlJc w:val="left"/>
      <w:pPr>
        <w:tabs>
          <w:tab w:val="num" w:pos="0"/>
        </w:tabs>
        <w:ind w:left="2878" w:hanging="936"/>
      </w:pPr>
      <w:rPr>
        <w:rFonts w:hint="default"/>
      </w:rPr>
    </w:lvl>
    <w:lvl w:ilvl="6">
      <w:start w:val="1"/>
      <w:numFmt w:val="decimal"/>
      <w:lvlText w:val="%1.%2.%3.%4.%5.%6.%7."/>
      <w:lvlJc w:val="left"/>
      <w:pPr>
        <w:tabs>
          <w:tab w:val="num" w:pos="0"/>
        </w:tabs>
        <w:ind w:left="3382" w:hanging="1080"/>
      </w:pPr>
      <w:rPr>
        <w:rFonts w:hint="default"/>
      </w:rPr>
    </w:lvl>
    <w:lvl w:ilvl="7">
      <w:start w:val="1"/>
      <w:numFmt w:val="decimal"/>
      <w:lvlText w:val="%1.%2.%3.%4.%5.%6.%7.%8."/>
      <w:lvlJc w:val="left"/>
      <w:pPr>
        <w:tabs>
          <w:tab w:val="num" w:pos="0"/>
        </w:tabs>
        <w:ind w:left="3886" w:hanging="1224"/>
      </w:pPr>
      <w:rPr>
        <w:rFonts w:hint="default"/>
      </w:rPr>
    </w:lvl>
    <w:lvl w:ilvl="8">
      <w:start w:val="1"/>
      <w:numFmt w:val="decimal"/>
      <w:lvlText w:val="%1.%2.%3.%4.%5.%6.%7.%8.%9."/>
      <w:lvlJc w:val="left"/>
      <w:pPr>
        <w:tabs>
          <w:tab w:val="num" w:pos="0"/>
        </w:tabs>
        <w:ind w:left="4462" w:hanging="1440"/>
      </w:pPr>
      <w:rPr>
        <w:rFonts w:hint="default"/>
      </w:rPr>
    </w:lvl>
  </w:abstractNum>
  <w:abstractNum w:abstractNumId="5">
    <w:nsid w:val="0000000B"/>
    <w:multiLevelType w:val="multilevel"/>
    <w:tmpl w:val="0000000B"/>
    <w:name w:val="WW8Num16"/>
    <w:lvl w:ilvl="0">
      <w:start w:val="1"/>
      <w:numFmt w:val="decimal"/>
      <w:lvlText w:val="5.%1."/>
      <w:lvlJc w:val="left"/>
      <w:pPr>
        <w:tabs>
          <w:tab w:val="num" w:pos="0"/>
        </w:tabs>
        <w:ind w:left="502" w:hanging="360"/>
      </w:pPr>
      <w:rPr>
        <w:rFonts w:hint="default"/>
      </w:rPr>
    </w:lvl>
    <w:lvl w:ilvl="1">
      <w:start w:val="1"/>
      <w:numFmt w:val="decimal"/>
      <w:lvlText w:val="%1.%2."/>
      <w:lvlJc w:val="left"/>
      <w:pPr>
        <w:tabs>
          <w:tab w:val="num" w:pos="0"/>
        </w:tabs>
        <w:ind w:left="934" w:hanging="432"/>
      </w:pPr>
      <w:rPr>
        <w:rFonts w:hint="default"/>
      </w:rPr>
    </w:lvl>
    <w:lvl w:ilvl="2">
      <w:start w:val="1"/>
      <w:numFmt w:val="decimal"/>
      <w:lvlText w:val="%1.%2.%3."/>
      <w:lvlJc w:val="left"/>
      <w:pPr>
        <w:tabs>
          <w:tab w:val="num" w:pos="0"/>
        </w:tabs>
        <w:ind w:left="1366" w:hanging="504"/>
      </w:pPr>
      <w:rPr>
        <w:rFonts w:hint="default"/>
      </w:rPr>
    </w:lvl>
    <w:lvl w:ilvl="3">
      <w:start w:val="1"/>
      <w:numFmt w:val="decimal"/>
      <w:lvlText w:val="%1.%2.%3.%4."/>
      <w:lvlJc w:val="left"/>
      <w:pPr>
        <w:tabs>
          <w:tab w:val="num" w:pos="0"/>
        </w:tabs>
        <w:ind w:left="1870" w:hanging="648"/>
      </w:pPr>
      <w:rPr>
        <w:rFonts w:hint="default"/>
      </w:rPr>
    </w:lvl>
    <w:lvl w:ilvl="4">
      <w:start w:val="1"/>
      <w:numFmt w:val="decimal"/>
      <w:lvlText w:val="%1.%2.%3.%4.%5."/>
      <w:lvlJc w:val="left"/>
      <w:pPr>
        <w:tabs>
          <w:tab w:val="num" w:pos="0"/>
        </w:tabs>
        <w:ind w:left="2374" w:hanging="792"/>
      </w:pPr>
      <w:rPr>
        <w:rFonts w:hint="default"/>
      </w:rPr>
    </w:lvl>
    <w:lvl w:ilvl="5">
      <w:start w:val="1"/>
      <w:numFmt w:val="decimal"/>
      <w:lvlText w:val="%1.%2.%3.%4.%5.%6."/>
      <w:lvlJc w:val="left"/>
      <w:pPr>
        <w:tabs>
          <w:tab w:val="num" w:pos="0"/>
        </w:tabs>
        <w:ind w:left="2878" w:hanging="936"/>
      </w:pPr>
      <w:rPr>
        <w:rFonts w:hint="default"/>
      </w:rPr>
    </w:lvl>
    <w:lvl w:ilvl="6">
      <w:start w:val="1"/>
      <w:numFmt w:val="decimal"/>
      <w:lvlText w:val="%1.%2.%3.%4.%5.%6.%7."/>
      <w:lvlJc w:val="left"/>
      <w:pPr>
        <w:tabs>
          <w:tab w:val="num" w:pos="0"/>
        </w:tabs>
        <w:ind w:left="3382" w:hanging="1080"/>
      </w:pPr>
      <w:rPr>
        <w:rFonts w:hint="default"/>
      </w:rPr>
    </w:lvl>
    <w:lvl w:ilvl="7">
      <w:start w:val="1"/>
      <w:numFmt w:val="decimal"/>
      <w:lvlText w:val="%1.%2.%3.%4.%5.%6.%7.%8."/>
      <w:lvlJc w:val="left"/>
      <w:pPr>
        <w:tabs>
          <w:tab w:val="num" w:pos="0"/>
        </w:tabs>
        <w:ind w:left="3886" w:hanging="1224"/>
      </w:pPr>
      <w:rPr>
        <w:rFonts w:hint="default"/>
      </w:rPr>
    </w:lvl>
    <w:lvl w:ilvl="8">
      <w:start w:val="1"/>
      <w:numFmt w:val="decimal"/>
      <w:lvlText w:val="%1.%2.%3.%4.%5.%6.%7.%8.%9."/>
      <w:lvlJc w:val="left"/>
      <w:pPr>
        <w:tabs>
          <w:tab w:val="num" w:pos="0"/>
        </w:tabs>
        <w:ind w:left="4462" w:hanging="1440"/>
      </w:pPr>
      <w:rPr>
        <w:rFonts w:hint="default"/>
      </w:rPr>
    </w:lvl>
  </w:abstractNum>
  <w:abstractNum w:abstractNumId="6">
    <w:nsid w:val="0000000D"/>
    <w:multiLevelType w:val="multilevel"/>
    <w:tmpl w:val="0000000D"/>
    <w:name w:val="WW8Num18"/>
    <w:lvl w:ilvl="0">
      <w:start w:val="1"/>
      <w:numFmt w:val="decimal"/>
      <w:suff w:val="nothing"/>
      <w:lvlText w:val="2.%1."/>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none"/>
      <w:suff w:val="nothing"/>
      <w:lvlText w:val=""/>
      <w:lvlJc w:val="left"/>
      <w:pPr>
        <w:tabs>
          <w:tab w:val="num" w:pos="0"/>
        </w:tabs>
        <w:ind w:left="0" w:firstLine="0"/>
      </w:pPr>
      <w:rPr>
        <w:rFonts w:hint="default"/>
      </w:rPr>
    </w:lvl>
    <w:lvl w:ilvl="3">
      <w:start w:val="1"/>
      <w:numFmt w:val="none"/>
      <w:suff w:val="nothing"/>
      <w:lvlText w:val=""/>
      <w:lvlJc w:val="left"/>
      <w:pPr>
        <w:tabs>
          <w:tab w:val="num" w:pos="0"/>
        </w:tabs>
        <w:ind w:left="0" w:firstLine="0"/>
      </w:pPr>
      <w:rPr>
        <w:rFonts w:hint="default"/>
      </w:rPr>
    </w:lvl>
    <w:lvl w:ilvl="4">
      <w:start w:val="1"/>
      <w:numFmt w:val="none"/>
      <w:suff w:val="nothing"/>
      <w:lvlText w:val=""/>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7">
    <w:nsid w:val="0000000E"/>
    <w:multiLevelType w:val="multilevel"/>
    <w:tmpl w:val="0000000E"/>
    <w:name w:val="WW8Num19"/>
    <w:lvl w:ilvl="0">
      <w:start w:val="1"/>
      <w:numFmt w:val="decimal"/>
      <w:lvlText w:val="4.%1."/>
      <w:lvlJc w:val="left"/>
      <w:pPr>
        <w:tabs>
          <w:tab w:val="num" w:pos="0"/>
        </w:tabs>
        <w:ind w:left="502" w:hanging="360"/>
      </w:pPr>
      <w:rPr>
        <w:rFonts w:hint="default"/>
      </w:rPr>
    </w:lvl>
    <w:lvl w:ilvl="1">
      <w:start w:val="1"/>
      <w:numFmt w:val="decimal"/>
      <w:lvlText w:val="%1.%2."/>
      <w:lvlJc w:val="left"/>
      <w:pPr>
        <w:tabs>
          <w:tab w:val="num" w:pos="0"/>
        </w:tabs>
        <w:ind w:left="934" w:hanging="432"/>
      </w:pPr>
      <w:rPr>
        <w:rFonts w:hint="default"/>
      </w:rPr>
    </w:lvl>
    <w:lvl w:ilvl="2">
      <w:start w:val="1"/>
      <w:numFmt w:val="decimal"/>
      <w:lvlText w:val="%1.%2.%3."/>
      <w:lvlJc w:val="left"/>
      <w:pPr>
        <w:tabs>
          <w:tab w:val="num" w:pos="0"/>
        </w:tabs>
        <w:ind w:left="1366" w:hanging="504"/>
      </w:pPr>
      <w:rPr>
        <w:rFonts w:hint="default"/>
      </w:rPr>
    </w:lvl>
    <w:lvl w:ilvl="3">
      <w:start w:val="1"/>
      <w:numFmt w:val="decimal"/>
      <w:lvlText w:val="%1.%2.%3.%4."/>
      <w:lvlJc w:val="left"/>
      <w:pPr>
        <w:tabs>
          <w:tab w:val="num" w:pos="0"/>
        </w:tabs>
        <w:ind w:left="1870" w:hanging="648"/>
      </w:pPr>
      <w:rPr>
        <w:rFonts w:hint="default"/>
      </w:rPr>
    </w:lvl>
    <w:lvl w:ilvl="4">
      <w:start w:val="1"/>
      <w:numFmt w:val="decimal"/>
      <w:lvlText w:val="%1.%2.%3.%4.%5."/>
      <w:lvlJc w:val="left"/>
      <w:pPr>
        <w:tabs>
          <w:tab w:val="num" w:pos="0"/>
        </w:tabs>
        <w:ind w:left="2374" w:hanging="792"/>
      </w:pPr>
      <w:rPr>
        <w:rFonts w:hint="default"/>
      </w:rPr>
    </w:lvl>
    <w:lvl w:ilvl="5">
      <w:start w:val="1"/>
      <w:numFmt w:val="decimal"/>
      <w:lvlText w:val="%1.%2.%3.%4.%5.%6."/>
      <w:lvlJc w:val="left"/>
      <w:pPr>
        <w:tabs>
          <w:tab w:val="num" w:pos="0"/>
        </w:tabs>
        <w:ind w:left="2878" w:hanging="936"/>
      </w:pPr>
      <w:rPr>
        <w:rFonts w:hint="default"/>
      </w:rPr>
    </w:lvl>
    <w:lvl w:ilvl="6">
      <w:start w:val="1"/>
      <w:numFmt w:val="decimal"/>
      <w:lvlText w:val="%1.%2.%3.%4.%5.%6.%7."/>
      <w:lvlJc w:val="left"/>
      <w:pPr>
        <w:tabs>
          <w:tab w:val="num" w:pos="0"/>
        </w:tabs>
        <w:ind w:left="3382" w:hanging="1080"/>
      </w:pPr>
      <w:rPr>
        <w:rFonts w:hint="default"/>
      </w:rPr>
    </w:lvl>
    <w:lvl w:ilvl="7">
      <w:start w:val="1"/>
      <w:numFmt w:val="decimal"/>
      <w:lvlText w:val="%1.%2.%3.%4.%5.%6.%7.%8."/>
      <w:lvlJc w:val="left"/>
      <w:pPr>
        <w:tabs>
          <w:tab w:val="num" w:pos="0"/>
        </w:tabs>
        <w:ind w:left="3886" w:hanging="1224"/>
      </w:pPr>
      <w:rPr>
        <w:rFonts w:hint="default"/>
      </w:rPr>
    </w:lvl>
    <w:lvl w:ilvl="8">
      <w:start w:val="1"/>
      <w:numFmt w:val="decimal"/>
      <w:lvlText w:val="%1.%2.%3.%4.%5.%6.%7.%8.%9."/>
      <w:lvlJc w:val="left"/>
      <w:pPr>
        <w:tabs>
          <w:tab w:val="num" w:pos="0"/>
        </w:tabs>
        <w:ind w:left="4462" w:hanging="1440"/>
      </w:pPr>
      <w:rPr>
        <w:rFonts w:hint="default"/>
      </w:rPr>
    </w:lvl>
  </w:abstractNum>
  <w:abstractNum w:abstractNumId="8">
    <w:nsid w:val="0000000F"/>
    <w:multiLevelType w:val="multilevel"/>
    <w:tmpl w:val="0000000F"/>
    <w:name w:val="WW8Num20"/>
    <w:lvl w:ilvl="0">
      <w:start w:val="1"/>
      <w:numFmt w:val="decimal"/>
      <w:suff w:val="nothing"/>
      <w:lvlText w:val="5.%1."/>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none"/>
      <w:suff w:val="nothing"/>
      <w:lvlText w:val=""/>
      <w:lvlJc w:val="left"/>
      <w:pPr>
        <w:tabs>
          <w:tab w:val="num" w:pos="0"/>
        </w:tabs>
        <w:ind w:left="0" w:firstLine="0"/>
      </w:pPr>
      <w:rPr>
        <w:rFonts w:hint="default"/>
      </w:rPr>
    </w:lvl>
    <w:lvl w:ilvl="3">
      <w:start w:val="1"/>
      <w:numFmt w:val="none"/>
      <w:suff w:val="nothing"/>
      <w:lvlText w:val=""/>
      <w:lvlJc w:val="left"/>
      <w:pPr>
        <w:tabs>
          <w:tab w:val="num" w:pos="0"/>
        </w:tabs>
        <w:ind w:left="0" w:firstLine="0"/>
      </w:pPr>
      <w:rPr>
        <w:rFonts w:hint="default"/>
      </w:rPr>
    </w:lvl>
    <w:lvl w:ilvl="4">
      <w:start w:val="1"/>
      <w:numFmt w:val="none"/>
      <w:suff w:val="nothing"/>
      <w:lvlText w:val=""/>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9">
    <w:nsid w:val="00000011"/>
    <w:multiLevelType w:val="multilevel"/>
    <w:tmpl w:val="00000011"/>
    <w:name w:val="WW8Num22"/>
    <w:lvl w:ilvl="0">
      <w:start w:val="1"/>
      <w:numFmt w:val="decimal"/>
      <w:suff w:val="nothing"/>
      <w:lvlText w:val="1.%1."/>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none"/>
      <w:suff w:val="nothing"/>
      <w:lvlText w:val=""/>
      <w:lvlJc w:val="left"/>
      <w:pPr>
        <w:tabs>
          <w:tab w:val="num" w:pos="0"/>
        </w:tabs>
        <w:ind w:left="0" w:firstLine="0"/>
      </w:pPr>
      <w:rPr>
        <w:rFonts w:hint="default"/>
      </w:rPr>
    </w:lvl>
    <w:lvl w:ilvl="3">
      <w:start w:val="1"/>
      <w:numFmt w:val="none"/>
      <w:suff w:val="nothing"/>
      <w:lvlText w:val=""/>
      <w:lvlJc w:val="left"/>
      <w:pPr>
        <w:tabs>
          <w:tab w:val="num" w:pos="0"/>
        </w:tabs>
        <w:ind w:left="0" w:firstLine="0"/>
      </w:pPr>
      <w:rPr>
        <w:rFonts w:hint="default"/>
      </w:rPr>
    </w:lvl>
    <w:lvl w:ilvl="4">
      <w:start w:val="1"/>
      <w:numFmt w:val="none"/>
      <w:suff w:val="nothing"/>
      <w:lvlText w:val=""/>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0">
    <w:nsid w:val="00000014"/>
    <w:multiLevelType w:val="multilevel"/>
    <w:tmpl w:val="00000014"/>
    <w:name w:val="WW8Num25"/>
    <w:lvl w:ilvl="0">
      <w:start w:val="1"/>
      <w:numFmt w:val="decimal"/>
      <w:lvlText w:val="2.%1."/>
      <w:lvlJc w:val="left"/>
      <w:pPr>
        <w:tabs>
          <w:tab w:val="num" w:pos="0"/>
        </w:tabs>
        <w:ind w:left="502" w:hanging="360"/>
      </w:pPr>
      <w:rPr>
        <w:rFonts w:hint="default"/>
      </w:rPr>
    </w:lvl>
    <w:lvl w:ilvl="1">
      <w:start w:val="1"/>
      <w:numFmt w:val="decimal"/>
      <w:lvlText w:val="%1.%2."/>
      <w:lvlJc w:val="left"/>
      <w:pPr>
        <w:tabs>
          <w:tab w:val="num" w:pos="0"/>
        </w:tabs>
        <w:ind w:left="934" w:hanging="432"/>
      </w:pPr>
      <w:rPr>
        <w:rFonts w:hint="default"/>
      </w:rPr>
    </w:lvl>
    <w:lvl w:ilvl="2">
      <w:start w:val="1"/>
      <w:numFmt w:val="decimal"/>
      <w:lvlText w:val="%1.%2.%3."/>
      <w:lvlJc w:val="left"/>
      <w:pPr>
        <w:tabs>
          <w:tab w:val="num" w:pos="0"/>
        </w:tabs>
        <w:ind w:left="1366" w:hanging="504"/>
      </w:pPr>
      <w:rPr>
        <w:rFonts w:hint="default"/>
      </w:rPr>
    </w:lvl>
    <w:lvl w:ilvl="3">
      <w:start w:val="1"/>
      <w:numFmt w:val="decimal"/>
      <w:lvlText w:val="%1.%2.%3.%4."/>
      <w:lvlJc w:val="left"/>
      <w:pPr>
        <w:tabs>
          <w:tab w:val="num" w:pos="0"/>
        </w:tabs>
        <w:ind w:left="1870" w:hanging="648"/>
      </w:pPr>
      <w:rPr>
        <w:rFonts w:hint="default"/>
      </w:rPr>
    </w:lvl>
    <w:lvl w:ilvl="4">
      <w:start w:val="1"/>
      <w:numFmt w:val="decimal"/>
      <w:lvlText w:val="%1.%2.%3.%4.%5."/>
      <w:lvlJc w:val="left"/>
      <w:pPr>
        <w:tabs>
          <w:tab w:val="num" w:pos="0"/>
        </w:tabs>
        <w:ind w:left="2374" w:hanging="792"/>
      </w:pPr>
      <w:rPr>
        <w:rFonts w:hint="default"/>
      </w:rPr>
    </w:lvl>
    <w:lvl w:ilvl="5">
      <w:start w:val="1"/>
      <w:numFmt w:val="decimal"/>
      <w:lvlText w:val="%1.%2.%3.%4.%5.%6."/>
      <w:lvlJc w:val="left"/>
      <w:pPr>
        <w:tabs>
          <w:tab w:val="num" w:pos="0"/>
        </w:tabs>
        <w:ind w:left="2878" w:hanging="936"/>
      </w:pPr>
      <w:rPr>
        <w:rFonts w:hint="default"/>
      </w:rPr>
    </w:lvl>
    <w:lvl w:ilvl="6">
      <w:start w:val="1"/>
      <w:numFmt w:val="decimal"/>
      <w:lvlText w:val="%1.%2.%3.%4.%5.%6.%7."/>
      <w:lvlJc w:val="left"/>
      <w:pPr>
        <w:tabs>
          <w:tab w:val="num" w:pos="0"/>
        </w:tabs>
        <w:ind w:left="3382" w:hanging="1080"/>
      </w:pPr>
      <w:rPr>
        <w:rFonts w:hint="default"/>
      </w:rPr>
    </w:lvl>
    <w:lvl w:ilvl="7">
      <w:start w:val="1"/>
      <w:numFmt w:val="decimal"/>
      <w:lvlText w:val="%1.%2.%3.%4.%5.%6.%7.%8."/>
      <w:lvlJc w:val="left"/>
      <w:pPr>
        <w:tabs>
          <w:tab w:val="num" w:pos="0"/>
        </w:tabs>
        <w:ind w:left="3886" w:hanging="1224"/>
      </w:pPr>
      <w:rPr>
        <w:rFonts w:hint="default"/>
      </w:rPr>
    </w:lvl>
    <w:lvl w:ilvl="8">
      <w:start w:val="1"/>
      <w:numFmt w:val="decimal"/>
      <w:lvlText w:val="%1.%2.%3.%4.%5.%6.%7.%8.%9."/>
      <w:lvlJc w:val="left"/>
      <w:pPr>
        <w:tabs>
          <w:tab w:val="num" w:pos="0"/>
        </w:tabs>
        <w:ind w:left="4462" w:hanging="1440"/>
      </w:pPr>
      <w:rPr>
        <w:rFonts w:hint="default"/>
      </w:rPr>
    </w:lvl>
  </w:abstractNum>
  <w:abstractNum w:abstractNumId="11">
    <w:nsid w:val="00000017"/>
    <w:multiLevelType w:val="multilevel"/>
    <w:tmpl w:val="00000017"/>
    <w:name w:val="WW8Num28"/>
    <w:lvl w:ilvl="0">
      <w:start w:val="1"/>
      <w:numFmt w:val="decimal"/>
      <w:lvlText w:val="3.%1."/>
      <w:lvlJc w:val="left"/>
      <w:pPr>
        <w:tabs>
          <w:tab w:val="num" w:pos="0"/>
        </w:tabs>
        <w:ind w:left="502" w:hanging="360"/>
      </w:pPr>
      <w:rPr>
        <w:rFonts w:hint="default"/>
      </w:rPr>
    </w:lvl>
    <w:lvl w:ilvl="1">
      <w:start w:val="1"/>
      <w:numFmt w:val="decimal"/>
      <w:lvlText w:val="%1.%2."/>
      <w:lvlJc w:val="left"/>
      <w:pPr>
        <w:tabs>
          <w:tab w:val="num" w:pos="0"/>
        </w:tabs>
        <w:ind w:left="934" w:hanging="432"/>
      </w:pPr>
      <w:rPr>
        <w:rFonts w:hint="default"/>
      </w:rPr>
    </w:lvl>
    <w:lvl w:ilvl="2">
      <w:start w:val="1"/>
      <w:numFmt w:val="decimal"/>
      <w:lvlText w:val="%1.%2.%3."/>
      <w:lvlJc w:val="left"/>
      <w:pPr>
        <w:tabs>
          <w:tab w:val="num" w:pos="0"/>
        </w:tabs>
        <w:ind w:left="1366" w:hanging="504"/>
      </w:pPr>
      <w:rPr>
        <w:rFonts w:hint="default"/>
      </w:rPr>
    </w:lvl>
    <w:lvl w:ilvl="3">
      <w:start w:val="1"/>
      <w:numFmt w:val="decimal"/>
      <w:lvlText w:val="%1.%2.%3.%4."/>
      <w:lvlJc w:val="left"/>
      <w:pPr>
        <w:tabs>
          <w:tab w:val="num" w:pos="0"/>
        </w:tabs>
        <w:ind w:left="1870" w:hanging="648"/>
      </w:pPr>
      <w:rPr>
        <w:rFonts w:hint="default"/>
      </w:rPr>
    </w:lvl>
    <w:lvl w:ilvl="4">
      <w:start w:val="1"/>
      <w:numFmt w:val="decimal"/>
      <w:lvlText w:val="%1.%2.%3.%4.%5."/>
      <w:lvlJc w:val="left"/>
      <w:pPr>
        <w:tabs>
          <w:tab w:val="num" w:pos="0"/>
        </w:tabs>
        <w:ind w:left="2374" w:hanging="792"/>
      </w:pPr>
      <w:rPr>
        <w:rFonts w:hint="default"/>
      </w:rPr>
    </w:lvl>
    <w:lvl w:ilvl="5">
      <w:start w:val="1"/>
      <w:numFmt w:val="decimal"/>
      <w:lvlText w:val="%1.%2.%3.%4.%5.%6."/>
      <w:lvlJc w:val="left"/>
      <w:pPr>
        <w:tabs>
          <w:tab w:val="num" w:pos="0"/>
        </w:tabs>
        <w:ind w:left="2878" w:hanging="936"/>
      </w:pPr>
      <w:rPr>
        <w:rFonts w:hint="default"/>
      </w:rPr>
    </w:lvl>
    <w:lvl w:ilvl="6">
      <w:start w:val="1"/>
      <w:numFmt w:val="decimal"/>
      <w:lvlText w:val="%1.%2.%3.%4.%5.%6.%7."/>
      <w:lvlJc w:val="left"/>
      <w:pPr>
        <w:tabs>
          <w:tab w:val="num" w:pos="0"/>
        </w:tabs>
        <w:ind w:left="3382" w:hanging="1080"/>
      </w:pPr>
      <w:rPr>
        <w:rFonts w:hint="default"/>
      </w:rPr>
    </w:lvl>
    <w:lvl w:ilvl="7">
      <w:start w:val="1"/>
      <w:numFmt w:val="decimal"/>
      <w:lvlText w:val="%1.%2.%3.%4.%5.%6.%7.%8."/>
      <w:lvlJc w:val="left"/>
      <w:pPr>
        <w:tabs>
          <w:tab w:val="num" w:pos="0"/>
        </w:tabs>
        <w:ind w:left="3886" w:hanging="1224"/>
      </w:pPr>
      <w:rPr>
        <w:rFonts w:hint="default"/>
      </w:rPr>
    </w:lvl>
    <w:lvl w:ilvl="8">
      <w:start w:val="1"/>
      <w:numFmt w:val="decimal"/>
      <w:lvlText w:val="%1.%2.%3.%4.%5.%6.%7.%8.%9."/>
      <w:lvlJc w:val="left"/>
      <w:pPr>
        <w:tabs>
          <w:tab w:val="num" w:pos="0"/>
        </w:tabs>
        <w:ind w:left="4462" w:hanging="1440"/>
      </w:pPr>
      <w:rPr>
        <w:rFonts w:hint="default"/>
      </w:rPr>
    </w:lvl>
  </w:abstractNum>
  <w:abstractNum w:abstractNumId="12">
    <w:nsid w:val="00000018"/>
    <w:multiLevelType w:val="singleLevel"/>
    <w:tmpl w:val="00000018"/>
    <w:name w:val="WW8Num31"/>
    <w:lvl w:ilvl="0">
      <w:start w:val="1"/>
      <w:numFmt w:val="decimal"/>
      <w:lvlText w:val="%1."/>
      <w:lvlJc w:val="left"/>
      <w:pPr>
        <w:tabs>
          <w:tab w:val="num" w:pos="0"/>
        </w:tabs>
        <w:ind w:left="720" w:hanging="360"/>
      </w:pPr>
      <w:rPr>
        <w:rFonts w:ascii="Times New Roman" w:hAnsi="Times New Roman" w:cs="Times New Roman" w:hint="default"/>
      </w:rPr>
    </w:lvl>
  </w:abstractNum>
  <w:abstractNum w:abstractNumId="13">
    <w:nsid w:val="00000019"/>
    <w:multiLevelType w:val="multilevel"/>
    <w:tmpl w:val="4F641482"/>
    <w:name w:val="WW8Num43"/>
    <w:lvl w:ilvl="0">
      <w:start w:val="1"/>
      <w:numFmt w:val="decimal"/>
      <w:lvlText w:val="1.%1."/>
      <w:lvlJc w:val="center"/>
      <w:pPr>
        <w:tabs>
          <w:tab w:val="num" w:pos="0"/>
        </w:tabs>
        <w:ind w:left="360" w:hanging="72"/>
      </w:pPr>
      <w:rPr>
        <w:rFonts w:hint="default"/>
        <w:sz w:val="24"/>
        <w:szCs w:val="24"/>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1592"/>
        </w:tabs>
        <w:ind w:left="928"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4">
    <w:nsid w:val="0037602F"/>
    <w:multiLevelType w:val="hybridMultilevel"/>
    <w:tmpl w:val="6E6A3D30"/>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15">
    <w:nsid w:val="048755E6"/>
    <w:multiLevelType w:val="multilevel"/>
    <w:tmpl w:val="E972723C"/>
    <w:lvl w:ilvl="0">
      <w:start w:val="2"/>
      <w:numFmt w:val="decimal"/>
      <w:lvlText w:val="%1."/>
      <w:lvlJc w:val="left"/>
      <w:pPr>
        <w:ind w:left="432" w:hanging="432"/>
      </w:pPr>
      <w:rPr>
        <w:rFonts w:hint="default"/>
      </w:rPr>
    </w:lvl>
    <w:lvl w:ilvl="1">
      <w:start w:val="4"/>
      <w:numFmt w:val="decimal"/>
      <w:lvlText w:val="%1.%2."/>
      <w:lvlJc w:val="left"/>
      <w:pPr>
        <w:ind w:left="2989" w:hanging="720"/>
      </w:pPr>
      <w:rPr>
        <w:rFonts w:ascii="Times New Roman" w:hAnsi="Times New Roman" w:cs="Times New Roman" w:hint="default"/>
        <w:sz w:val="28"/>
        <w:szCs w:val="28"/>
      </w:rPr>
    </w:lvl>
    <w:lvl w:ilvl="2">
      <w:start w:val="1"/>
      <w:numFmt w:val="decimal"/>
      <w:lvlText w:val="%1.%2.%3."/>
      <w:lvlJc w:val="left"/>
      <w:pPr>
        <w:ind w:left="2138" w:hanging="720"/>
      </w:pPr>
      <w:rPr>
        <w:rFonts w:ascii="Times New Roman" w:hAnsi="Times New Roman" w:cs="Times New Roman" w:hint="default"/>
        <w:sz w:val="28"/>
        <w:szCs w:val="28"/>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0E811B2A"/>
    <w:multiLevelType w:val="hybridMultilevel"/>
    <w:tmpl w:val="B6E06146"/>
    <w:lvl w:ilvl="0" w:tplc="1A44FE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1248759A"/>
    <w:multiLevelType w:val="hybridMultilevel"/>
    <w:tmpl w:val="A1CC7676"/>
    <w:lvl w:ilvl="0" w:tplc="0419000F">
      <w:start w:val="1"/>
      <w:numFmt w:val="decimal"/>
      <w:lvlText w:val="%1."/>
      <w:lvlJc w:val="left"/>
      <w:pPr>
        <w:tabs>
          <w:tab w:val="num" w:pos="720"/>
        </w:tabs>
        <w:ind w:left="720" w:hanging="360"/>
      </w:p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18">
    <w:nsid w:val="142F0FEE"/>
    <w:multiLevelType w:val="hybridMultilevel"/>
    <w:tmpl w:val="A1CC7676"/>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19">
    <w:nsid w:val="149E1AAA"/>
    <w:multiLevelType w:val="hybridMultilevel"/>
    <w:tmpl w:val="448AE3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A6E25FE"/>
    <w:multiLevelType w:val="multilevel"/>
    <w:tmpl w:val="5BCABEB6"/>
    <w:lvl w:ilvl="0">
      <w:start w:val="1"/>
      <w:numFmt w:val="decimal"/>
      <w:lvlText w:val="3.%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1ABC505D"/>
    <w:multiLevelType w:val="multilevel"/>
    <w:tmpl w:val="22A45E24"/>
    <w:lvl w:ilvl="0">
      <w:start w:val="1"/>
      <w:numFmt w:val="decimal"/>
      <w:lvlText w:val="%1."/>
      <w:lvlJc w:val="left"/>
      <w:pPr>
        <w:ind w:left="928" w:hanging="360"/>
      </w:pPr>
      <w:rPr>
        <w:rFonts w:ascii="Times New Roman" w:hAnsi="Times New Roman" w:cs="Times New Roman" w:hint="default"/>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22">
    <w:nsid w:val="21C54DEB"/>
    <w:multiLevelType w:val="multilevel"/>
    <w:tmpl w:val="CC9AC028"/>
    <w:lvl w:ilvl="0">
      <w:start w:val="1"/>
      <w:numFmt w:val="decimal"/>
      <w:lvlText w:val="%1."/>
      <w:lvlJc w:val="left"/>
      <w:pPr>
        <w:tabs>
          <w:tab w:val="num" w:pos="1080"/>
        </w:tabs>
        <w:ind w:left="1080" w:hanging="360"/>
      </w:pPr>
    </w:lvl>
    <w:lvl w:ilvl="1">
      <w:start w:val="1"/>
      <w:numFmt w:val="decimal"/>
      <w:isLgl/>
      <w:lvlText w:val="%1.%2."/>
      <w:lvlJc w:val="left"/>
      <w:pPr>
        <w:ind w:left="1464" w:hanging="744"/>
      </w:pPr>
      <w:rPr>
        <w:rFonts w:hint="default"/>
      </w:rPr>
    </w:lvl>
    <w:lvl w:ilvl="2">
      <w:start w:val="10"/>
      <w:numFmt w:val="decimal"/>
      <w:isLgl/>
      <w:lvlText w:val="%1.%2.%3."/>
      <w:lvlJc w:val="left"/>
      <w:pPr>
        <w:ind w:left="1464" w:hanging="744"/>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3">
    <w:nsid w:val="25D10B43"/>
    <w:multiLevelType w:val="hybridMultilevel"/>
    <w:tmpl w:val="A3DE0896"/>
    <w:lvl w:ilvl="0" w:tplc="26D40CF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8575E07"/>
    <w:multiLevelType w:val="multilevel"/>
    <w:tmpl w:val="F85EED52"/>
    <w:lvl w:ilvl="0">
      <w:start w:val="4"/>
      <w:numFmt w:val="decimal"/>
      <w:lvlText w:val="%1."/>
      <w:lvlJc w:val="left"/>
      <w:pPr>
        <w:ind w:left="744" w:hanging="744"/>
      </w:pPr>
      <w:rPr>
        <w:rFonts w:hint="default"/>
      </w:rPr>
    </w:lvl>
    <w:lvl w:ilvl="1">
      <w:start w:val="1"/>
      <w:numFmt w:val="decimal"/>
      <w:lvlText w:val="%1.%2."/>
      <w:lvlJc w:val="left"/>
      <w:pPr>
        <w:ind w:left="1104" w:hanging="744"/>
      </w:pPr>
      <w:rPr>
        <w:rFonts w:hint="default"/>
      </w:rPr>
    </w:lvl>
    <w:lvl w:ilvl="2">
      <w:start w:val="11"/>
      <w:numFmt w:val="decimal"/>
      <w:lvlText w:val="%1.%2.%3."/>
      <w:lvlJc w:val="left"/>
      <w:pPr>
        <w:ind w:left="1464" w:hanging="744"/>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nsid w:val="2B15042B"/>
    <w:multiLevelType w:val="multilevel"/>
    <w:tmpl w:val="500661A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E4D789F"/>
    <w:multiLevelType w:val="hybridMultilevel"/>
    <w:tmpl w:val="719E2036"/>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8">
    <w:nsid w:val="31334101"/>
    <w:multiLevelType w:val="multilevel"/>
    <w:tmpl w:val="F2402B08"/>
    <w:lvl w:ilvl="0">
      <w:start w:val="1"/>
      <w:numFmt w:val="decimal"/>
      <w:lvlText w:val="2.%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31A430DA"/>
    <w:multiLevelType w:val="hybridMultilevel"/>
    <w:tmpl w:val="C164C524"/>
    <w:lvl w:ilvl="0" w:tplc="0419000F">
      <w:start w:val="1"/>
      <w:numFmt w:val="decimal"/>
      <w:lvlText w:val="%1."/>
      <w:lvlJc w:val="left"/>
      <w:pPr>
        <w:tabs>
          <w:tab w:val="num" w:pos="720"/>
        </w:tabs>
        <w:ind w:left="720" w:hanging="360"/>
      </w:pPr>
    </w:lvl>
    <w:lvl w:ilvl="1" w:tplc="04190003" w:tentative="1">
      <w:start w:val="1"/>
      <w:numFmt w:val="bullet"/>
      <w:lvlText w:val="o"/>
      <w:lvlJc w:val="left"/>
      <w:pPr>
        <w:tabs>
          <w:tab w:val="num" w:pos="1646"/>
        </w:tabs>
        <w:ind w:left="1646" w:hanging="360"/>
      </w:pPr>
      <w:rPr>
        <w:rFonts w:ascii="Courier New" w:hAnsi="Courier New" w:hint="default"/>
      </w:rPr>
    </w:lvl>
    <w:lvl w:ilvl="2" w:tplc="04190005" w:tentative="1">
      <w:start w:val="1"/>
      <w:numFmt w:val="bullet"/>
      <w:lvlText w:val=""/>
      <w:lvlJc w:val="left"/>
      <w:pPr>
        <w:tabs>
          <w:tab w:val="num" w:pos="2366"/>
        </w:tabs>
        <w:ind w:left="2366" w:hanging="360"/>
      </w:pPr>
      <w:rPr>
        <w:rFonts w:ascii="Wingdings" w:hAnsi="Wingdings" w:hint="default"/>
      </w:rPr>
    </w:lvl>
    <w:lvl w:ilvl="3" w:tplc="04190001" w:tentative="1">
      <w:start w:val="1"/>
      <w:numFmt w:val="bullet"/>
      <w:lvlText w:val=""/>
      <w:lvlJc w:val="left"/>
      <w:pPr>
        <w:tabs>
          <w:tab w:val="num" w:pos="3086"/>
        </w:tabs>
        <w:ind w:left="3086" w:hanging="360"/>
      </w:pPr>
      <w:rPr>
        <w:rFonts w:ascii="Symbol" w:hAnsi="Symbol" w:hint="default"/>
      </w:rPr>
    </w:lvl>
    <w:lvl w:ilvl="4" w:tplc="04190003" w:tentative="1">
      <w:start w:val="1"/>
      <w:numFmt w:val="bullet"/>
      <w:lvlText w:val="o"/>
      <w:lvlJc w:val="left"/>
      <w:pPr>
        <w:tabs>
          <w:tab w:val="num" w:pos="3806"/>
        </w:tabs>
        <w:ind w:left="3806" w:hanging="360"/>
      </w:pPr>
      <w:rPr>
        <w:rFonts w:ascii="Courier New" w:hAnsi="Courier New" w:hint="default"/>
      </w:rPr>
    </w:lvl>
    <w:lvl w:ilvl="5" w:tplc="04190005" w:tentative="1">
      <w:start w:val="1"/>
      <w:numFmt w:val="bullet"/>
      <w:lvlText w:val=""/>
      <w:lvlJc w:val="left"/>
      <w:pPr>
        <w:tabs>
          <w:tab w:val="num" w:pos="4526"/>
        </w:tabs>
        <w:ind w:left="4526" w:hanging="360"/>
      </w:pPr>
      <w:rPr>
        <w:rFonts w:ascii="Wingdings" w:hAnsi="Wingdings" w:hint="default"/>
      </w:rPr>
    </w:lvl>
    <w:lvl w:ilvl="6" w:tplc="04190001" w:tentative="1">
      <w:start w:val="1"/>
      <w:numFmt w:val="bullet"/>
      <w:lvlText w:val=""/>
      <w:lvlJc w:val="left"/>
      <w:pPr>
        <w:tabs>
          <w:tab w:val="num" w:pos="5246"/>
        </w:tabs>
        <w:ind w:left="5246" w:hanging="360"/>
      </w:pPr>
      <w:rPr>
        <w:rFonts w:ascii="Symbol" w:hAnsi="Symbol" w:hint="default"/>
      </w:rPr>
    </w:lvl>
    <w:lvl w:ilvl="7" w:tplc="04190003" w:tentative="1">
      <w:start w:val="1"/>
      <w:numFmt w:val="bullet"/>
      <w:lvlText w:val="o"/>
      <w:lvlJc w:val="left"/>
      <w:pPr>
        <w:tabs>
          <w:tab w:val="num" w:pos="5966"/>
        </w:tabs>
        <w:ind w:left="5966" w:hanging="360"/>
      </w:pPr>
      <w:rPr>
        <w:rFonts w:ascii="Courier New" w:hAnsi="Courier New" w:hint="default"/>
      </w:rPr>
    </w:lvl>
    <w:lvl w:ilvl="8" w:tplc="04190005" w:tentative="1">
      <w:start w:val="1"/>
      <w:numFmt w:val="bullet"/>
      <w:lvlText w:val=""/>
      <w:lvlJc w:val="left"/>
      <w:pPr>
        <w:tabs>
          <w:tab w:val="num" w:pos="6686"/>
        </w:tabs>
        <w:ind w:left="6686" w:hanging="360"/>
      </w:pPr>
      <w:rPr>
        <w:rFonts w:ascii="Wingdings" w:hAnsi="Wingdings" w:hint="default"/>
      </w:rPr>
    </w:lvl>
  </w:abstractNum>
  <w:abstractNum w:abstractNumId="30">
    <w:nsid w:val="38AA1610"/>
    <w:multiLevelType w:val="hybridMultilevel"/>
    <w:tmpl w:val="F94201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3E574A1A"/>
    <w:multiLevelType w:val="hybridMultilevel"/>
    <w:tmpl w:val="F7CCF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905079B"/>
    <w:multiLevelType w:val="multilevel"/>
    <w:tmpl w:val="4B3CA24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512C38EA"/>
    <w:multiLevelType w:val="hybridMultilevel"/>
    <w:tmpl w:val="3CA609BA"/>
    <w:lvl w:ilvl="0" w:tplc="85347FC2">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14C2182"/>
    <w:multiLevelType w:val="multilevel"/>
    <w:tmpl w:val="218C61FE"/>
    <w:lvl w:ilvl="0">
      <w:start w:val="2"/>
      <w:numFmt w:val="decimal"/>
      <w:lvlText w:val="%1."/>
      <w:lvlJc w:val="left"/>
      <w:pPr>
        <w:ind w:left="1069" w:hanging="360"/>
      </w:pPr>
      <w:rPr>
        <w:rFonts w:cs="Times New Roman" w:hint="default"/>
        <w:color w:val="auto"/>
        <w:sz w:val="24"/>
        <w:szCs w:val="24"/>
      </w:rPr>
    </w:lvl>
    <w:lvl w:ilvl="1">
      <w:start w:val="4"/>
      <w:numFmt w:val="decimal"/>
      <w:lvlText w:val="%1.%2."/>
      <w:lvlJc w:val="left"/>
      <w:pPr>
        <w:ind w:left="1429" w:hanging="720"/>
      </w:pPr>
      <w:rPr>
        <w:rFonts w:hint="default"/>
      </w:rPr>
    </w:lvl>
    <w:lvl w:ilvl="2">
      <w:start w:val="4"/>
      <w:numFmt w:val="decimal"/>
      <w:lvlText w:val="%1.%2.%3."/>
      <w:lvlJc w:val="left"/>
      <w:pPr>
        <w:ind w:left="1429" w:hanging="720"/>
      </w:pPr>
      <w:rPr>
        <w:rFonts w:ascii="Times New Roman" w:hAnsi="Times New Roman" w:cs="Times New Roman" w:hint="default"/>
        <w:sz w:val="28"/>
        <w:szCs w:val="28"/>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5">
    <w:nsid w:val="529D117A"/>
    <w:multiLevelType w:val="multilevel"/>
    <w:tmpl w:val="6FF202B8"/>
    <w:lvl w:ilvl="0">
      <w:start w:val="1"/>
      <w:numFmt w:val="decimal"/>
      <w:lvlText w:val="2.%1."/>
      <w:lvlJc w:val="center"/>
      <w:pPr>
        <w:ind w:left="360" w:hanging="7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56D6249F"/>
    <w:multiLevelType w:val="hybridMultilevel"/>
    <w:tmpl w:val="5B52AF86"/>
    <w:lvl w:ilvl="0" w:tplc="EA78B3AE">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B301C9A"/>
    <w:multiLevelType w:val="hybridMultilevel"/>
    <w:tmpl w:val="CA56FB0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2B50773"/>
    <w:multiLevelType w:val="hybridMultilevel"/>
    <w:tmpl w:val="69402352"/>
    <w:lvl w:ilvl="0" w:tplc="0A2ED464">
      <w:start w:val="3"/>
      <w:numFmt w:val="decimal"/>
      <w:lvlText w:val="%1."/>
      <w:lvlJc w:val="left"/>
      <w:pPr>
        <w:tabs>
          <w:tab w:val="num" w:pos="1260"/>
        </w:tabs>
        <w:ind w:left="1260" w:hanging="360"/>
      </w:pPr>
      <w:rPr>
        <w:rFonts w:hint="default"/>
        <w:b/>
      </w:r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9">
    <w:nsid w:val="6D3A14FE"/>
    <w:multiLevelType w:val="multilevel"/>
    <w:tmpl w:val="22EC1E2A"/>
    <w:lvl w:ilvl="0">
      <w:start w:val="1"/>
      <w:numFmt w:val="decimal"/>
      <w:lvlText w:val="1.%1"/>
      <w:lvlJc w:val="center"/>
      <w:pPr>
        <w:ind w:left="360" w:hanging="72"/>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6D3E2309"/>
    <w:multiLevelType w:val="multilevel"/>
    <w:tmpl w:val="759A15F2"/>
    <w:lvl w:ilvl="0">
      <w:start w:val="4"/>
      <w:numFmt w:val="decimal"/>
      <w:lvlText w:val="%1."/>
      <w:lvlJc w:val="left"/>
      <w:pPr>
        <w:ind w:left="744" w:hanging="744"/>
      </w:pPr>
      <w:rPr>
        <w:rFonts w:hint="default"/>
      </w:rPr>
    </w:lvl>
    <w:lvl w:ilvl="1">
      <w:start w:val="1"/>
      <w:numFmt w:val="decimal"/>
      <w:lvlText w:val="%1.%2."/>
      <w:lvlJc w:val="left"/>
      <w:pPr>
        <w:ind w:left="1476" w:hanging="744"/>
      </w:pPr>
      <w:rPr>
        <w:rFonts w:hint="default"/>
      </w:rPr>
    </w:lvl>
    <w:lvl w:ilvl="2">
      <w:start w:val="10"/>
      <w:numFmt w:val="decimal"/>
      <w:lvlText w:val="%1.%2.%3."/>
      <w:lvlJc w:val="left"/>
      <w:pPr>
        <w:ind w:left="2208" w:hanging="744"/>
      </w:pPr>
      <w:rPr>
        <w:rFonts w:hint="default"/>
      </w:rPr>
    </w:lvl>
    <w:lvl w:ilvl="3">
      <w:start w:val="1"/>
      <w:numFmt w:val="decimal"/>
      <w:lvlText w:val="%1.%2.%3.%4."/>
      <w:lvlJc w:val="left"/>
      <w:pPr>
        <w:ind w:left="3276" w:hanging="1080"/>
      </w:pPr>
      <w:rPr>
        <w:rFonts w:hint="default"/>
      </w:rPr>
    </w:lvl>
    <w:lvl w:ilvl="4">
      <w:start w:val="1"/>
      <w:numFmt w:val="decimal"/>
      <w:lvlText w:val="%1.%2.%3.%4.%5."/>
      <w:lvlJc w:val="left"/>
      <w:pPr>
        <w:ind w:left="4008" w:hanging="1080"/>
      </w:pPr>
      <w:rPr>
        <w:rFonts w:hint="default"/>
      </w:rPr>
    </w:lvl>
    <w:lvl w:ilvl="5">
      <w:start w:val="1"/>
      <w:numFmt w:val="decimal"/>
      <w:lvlText w:val="%1.%2.%3.%4.%5.%6."/>
      <w:lvlJc w:val="left"/>
      <w:pPr>
        <w:ind w:left="5100" w:hanging="1440"/>
      </w:pPr>
      <w:rPr>
        <w:rFonts w:hint="default"/>
      </w:rPr>
    </w:lvl>
    <w:lvl w:ilvl="6">
      <w:start w:val="1"/>
      <w:numFmt w:val="decimal"/>
      <w:lvlText w:val="%1.%2.%3.%4.%5.%6.%7."/>
      <w:lvlJc w:val="left"/>
      <w:pPr>
        <w:ind w:left="5832" w:hanging="1440"/>
      </w:pPr>
      <w:rPr>
        <w:rFonts w:hint="default"/>
      </w:rPr>
    </w:lvl>
    <w:lvl w:ilvl="7">
      <w:start w:val="1"/>
      <w:numFmt w:val="decimal"/>
      <w:lvlText w:val="%1.%2.%3.%4.%5.%6.%7.%8."/>
      <w:lvlJc w:val="left"/>
      <w:pPr>
        <w:ind w:left="6924" w:hanging="1800"/>
      </w:pPr>
      <w:rPr>
        <w:rFonts w:hint="default"/>
      </w:rPr>
    </w:lvl>
    <w:lvl w:ilvl="8">
      <w:start w:val="1"/>
      <w:numFmt w:val="decimal"/>
      <w:lvlText w:val="%1.%2.%3.%4.%5.%6.%7.%8.%9."/>
      <w:lvlJc w:val="left"/>
      <w:pPr>
        <w:ind w:left="7656" w:hanging="1800"/>
      </w:pPr>
      <w:rPr>
        <w:rFonts w:hint="default"/>
      </w:rPr>
    </w:lvl>
  </w:abstractNum>
  <w:abstractNum w:abstractNumId="41">
    <w:nsid w:val="741517AB"/>
    <w:multiLevelType w:val="singleLevel"/>
    <w:tmpl w:val="84B6C34E"/>
    <w:lvl w:ilvl="0">
      <w:start w:val="1"/>
      <w:numFmt w:val="bullet"/>
      <w:lvlText w:val="-"/>
      <w:lvlJc w:val="left"/>
      <w:pPr>
        <w:tabs>
          <w:tab w:val="num" w:pos="360"/>
        </w:tabs>
        <w:ind w:left="360" w:hanging="360"/>
      </w:pPr>
      <w:rPr>
        <w:rFonts w:hint="default"/>
      </w:rPr>
    </w:lvl>
  </w:abstractNum>
  <w:abstractNum w:abstractNumId="42">
    <w:nsid w:val="744966D7"/>
    <w:multiLevelType w:val="hybridMultilevel"/>
    <w:tmpl w:val="0458DB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80C336B"/>
    <w:multiLevelType w:val="multilevel"/>
    <w:tmpl w:val="C7DA787C"/>
    <w:lvl w:ilvl="0">
      <w:start w:val="3"/>
      <w:numFmt w:val="decimal"/>
      <w:lvlText w:val="%1."/>
      <w:lvlJc w:val="left"/>
      <w:pPr>
        <w:ind w:left="432" w:hanging="432"/>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nsid w:val="7A5A154C"/>
    <w:multiLevelType w:val="multilevel"/>
    <w:tmpl w:val="52BA13D8"/>
    <w:lvl w:ilvl="0">
      <w:start w:val="6"/>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7D421CB9"/>
    <w:multiLevelType w:val="hybridMultilevel"/>
    <w:tmpl w:val="356CB93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4"/>
  </w:num>
  <w:num w:numId="2">
    <w:abstractNumId w:val="21"/>
  </w:num>
  <w:num w:numId="3">
    <w:abstractNumId w:val="23"/>
  </w:num>
  <w:num w:numId="4">
    <w:abstractNumId w:val="26"/>
  </w:num>
  <w:num w:numId="5">
    <w:abstractNumId w:val="15"/>
  </w:num>
  <w:num w:numId="6">
    <w:abstractNumId w:val="32"/>
  </w:num>
  <w:num w:numId="7">
    <w:abstractNumId w:val="43"/>
  </w:num>
  <w:num w:numId="8">
    <w:abstractNumId w:val="44"/>
  </w:num>
  <w:num w:numId="9">
    <w:abstractNumId w:val="34"/>
  </w:num>
  <w:num w:numId="10">
    <w:abstractNumId w:val="35"/>
  </w:num>
  <w:num w:numId="11">
    <w:abstractNumId w:val="16"/>
  </w:num>
  <w:num w:numId="12">
    <w:abstractNumId w:val="20"/>
  </w:num>
  <w:num w:numId="13">
    <w:abstractNumId w:val="28"/>
  </w:num>
  <w:num w:numId="14">
    <w:abstractNumId w:val="39"/>
  </w:num>
  <w:num w:numId="15">
    <w:abstractNumId w:val="6"/>
  </w:num>
  <w:num w:numId="16">
    <w:abstractNumId w:val="9"/>
  </w:num>
  <w:num w:numId="17">
    <w:abstractNumId w:val="1"/>
  </w:num>
  <w:num w:numId="18">
    <w:abstractNumId w:val="10"/>
  </w:num>
  <w:num w:numId="19">
    <w:abstractNumId w:val="13"/>
  </w:num>
  <w:num w:numId="20">
    <w:abstractNumId w:val="31"/>
  </w:num>
  <w:num w:numId="21">
    <w:abstractNumId w:val="12"/>
  </w:num>
  <w:num w:numId="22">
    <w:abstractNumId w:val="33"/>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lvl w:ilvl="0">
        <w:numFmt w:val="bullet"/>
        <w:lvlText w:val="*"/>
        <w:legacy w:legacy="1" w:legacySpace="0" w:legacyIndent="284"/>
        <w:lvlJc w:val="left"/>
        <w:pPr>
          <w:ind w:left="568" w:hanging="284"/>
        </w:pPr>
        <w:rPr>
          <w:rFonts w:ascii="Symbol" w:hAnsi="Symbol" w:hint="default"/>
        </w:rPr>
      </w:lvl>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38"/>
  </w:num>
  <w:num w:numId="35">
    <w:abstractNumId w:val="37"/>
  </w:num>
  <w:num w:numId="36">
    <w:abstractNumId w:val="17"/>
  </w:num>
  <w:num w:numId="37">
    <w:abstractNumId w:val="36"/>
  </w:num>
  <w:num w:numId="38">
    <w:abstractNumId w:val="25"/>
  </w:num>
  <w:num w:numId="39">
    <w:abstractNumId w:val="4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F03640"/>
    <w:rsid w:val="00002DC2"/>
    <w:rsid w:val="00005F50"/>
    <w:rsid w:val="00006182"/>
    <w:rsid w:val="00006DC4"/>
    <w:rsid w:val="000112AC"/>
    <w:rsid w:val="00011C66"/>
    <w:rsid w:val="00012580"/>
    <w:rsid w:val="00012F55"/>
    <w:rsid w:val="00013E07"/>
    <w:rsid w:val="00014141"/>
    <w:rsid w:val="000159C1"/>
    <w:rsid w:val="00015D17"/>
    <w:rsid w:val="00020574"/>
    <w:rsid w:val="00024C5B"/>
    <w:rsid w:val="00025EA3"/>
    <w:rsid w:val="00026D54"/>
    <w:rsid w:val="00027524"/>
    <w:rsid w:val="00027536"/>
    <w:rsid w:val="00027E4F"/>
    <w:rsid w:val="00032987"/>
    <w:rsid w:val="00034340"/>
    <w:rsid w:val="00040B0B"/>
    <w:rsid w:val="000413E6"/>
    <w:rsid w:val="000438C9"/>
    <w:rsid w:val="00043F7D"/>
    <w:rsid w:val="000444D8"/>
    <w:rsid w:val="0004526E"/>
    <w:rsid w:val="0004539B"/>
    <w:rsid w:val="00046645"/>
    <w:rsid w:val="00047419"/>
    <w:rsid w:val="0005021A"/>
    <w:rsid w:val="0005051B"/>
    <w:rsid w:val="000536BD"/>
    <w:rsid w:val="00056DA8"/>
    <w:rsid w:val="00057AFD"/>
    <w:rsid w:val="00061B49"/>
    <w:rsid w:val="000624B0"/>
    <w:rsid w:val="000625F2"/>
    <w:rsid w:val="00066517"/>
    <w:rsid w:val="0006775A"/>
    <w:rsid w:val="00072A6B"/>
    <w:rsid w:val="00073A2B"/>
    <w:rsid w:val="00076816"/>
    <w:rsid w:val="000777E5"/>
    <w:rsid w:val="00083019"/>
    <w:rsid w:val="00083534"/>
    <w:rsid w:val="00083F75"/>
    <w:rsid w:val="0008517B"/>
    <w:rsid w:val="00085884"/>
    <w:rsid w:val="00087E33"/>
    <w:rsid w:val="000919F7"/>
    <w:rsid w:val="000925C5"/>
    <w:rsid w:val="00093A85"/>
    <w:rsid w:val="000977AC"/>
    <w:rsid w:val="000A09E7"/>
    <w:rsid w:val="000A0C68"/>
    <w:rsid w:val="000A2891"/>
    <w:rsid w:val="000A374A"/>
    <w:rsid w:val="000A3DC8"/>
    <w:rsid w:val="000A6803"/>
    <w:rsid w:val="000A685A"/>
    <w:rsid w:val="000A6CCB"/>
    <w:rsid w:val="000A6F98"/>
    <w:rsid w:val="000A7621"/>
    <w:rsid w:val="000A7A17"/>
    <w:rsid w:val="000B22ED"/>
    <w:rsid w:val="000B6077"/>
    <w:rsid w:val="000B63C7"/>
    <w:rsid w:val="000B6A4D"/>
    <w:rsid w:val="000B786B"/>
    <w:rsid w:val="000C2B20"/>
    <w:rsid w:val="000C363B"/>
    <w:rsid w:val="000C4DE6"/>
    <w:rsid w:val="000C519F"/>
    <w:rsid w:val="000C6882"/>
    <w:rsid w:val="000D0F76"/>
    <w:rsid w:val="000D1494"/>
    <w:rsid w:val="000D1A03"/>
    <w:rsid w:val="000D1E5B"/>
    <w:rsid w:val="000D1E8C"/>
    <w:rsid w:val="000D2740"/>
    <w:rsid w:val="000D2BE0"/>
    <w:rsid w:val="000E0001"/>
    <w:rsid w:val="000E1401"/>
    <w:rsid w:val="000E2BD8"/>
    <w:rsid w:val="000E352B"/>
    <w:rsid w:val="000E4947"/>
    <w:rsid w:val="000E4AAD"/>
    <w:rsid w:val="000E5743"/>
    <w:rsid w:val="000E6789"/>
    <w:rsid w:val="000E7294"/>
    <w:rsid w:val="000F0916"/>
    <w:rsid w:val="000F2BFD"/>
    <w:rsid w:val="000F4548"/>
    <w:rsid w:val="000F4576"/>
    <w:rsid w:val="000F66A0"/>
    <w:rsid w:val="000F7367"/>
    <w:rsid w:val="001000AD"/>
    <w:rsid w:val="00100BF5"/>
    <w:rsid w:val="00104412"/>
    <w:rsid w:val="00104D8D"/>
    <w:rsid w:val="001062BE"/>
    <w:rsid w:val="001062CA"/>
    <w:rsid w:val="00112151"/>
    <w:rsid w:val="001122BC"/>
    <w:rsid w:val="00112804"/>
    <w:rsid w:val="00113946"/>
    <w:rsid w:val="00114FBE"/>
    <w:rsid w:val="00116376"/>
    <w:rsid w:val="001226A0"/>
    <w:rsid w:val="00122795"/>
    <w:rsid w:val="00125326"/>
    <w:rsid w:val="001320EB"/>
    <w:rsid w:val="00133955"/>
    <w:rsid w:val="00134E93"/>
    <w:rsid w:val="00134F6A"/>
    <w:rsid w:val="00136B19"/>
    <w:rsid w:val="00143EDD"/>
    <w:rsid w:val="001440F5"/>
    <w:rsid w:val="0014433E"/>
    <w:rsid w:val="001502A2"/>
    <w:rsid w:val="00154E69"/>
    <w:rsid w:val="00155A45"/>
    <w:rsid w:val="00156328"/>
    <w:rsid w:val="0015643D"/>
    <w:rsid w:val="001613F6"/>
    <w:rsid w:val="00164479"/>
    <w:rsid w:val="0016579E"/>
    <w:rsid w:val="001659B5"/>
    <w:rsid w:val="00165A47"/>
    <w:rsid w:val="00166078"/>
    <w:rsid w:val="00166BCD"/>
    <w:rsid w:val="00166DE3"/>
    <w:rsid w:val="00171D13"/>
    <w:rsid w:val="00172128"/>
    <w:rsid w:val="0017365C"/>
    <w:rsid w:val="00176433"/>
    <w:rsid w:val="001766ED"/>
    <w:rsid w:val="00176701"/>
    <w:rsid w:val="00177824"/>
    <w:rsid w:val="00181983"/>
    <w:rsid w:val="0018281F"/>
    <w:rsid w:val="00183710"/>
    <w:rsid w:val="0018376A"/>
    <w:rsid w:val="00184222"/>
    <w:rsid w:val="001848FC"/>
    <w:rsid w:val="00184BCC"/>
    <w:rsid w:val="0018560A"/>
    <w:rsid w:val="001866BB"/>
    <w:rsid w:val="0018697B"/>
    <w:rsid w:val="001870C9"/>
    <w:rsid w:val="0019012A"/>
    <w:rsid w:val="00190ADB"/>
    <w:rsid w:val="001911D5"/>
    <w:rsid w:val="0019132C"/>
    <w:rsid w:val="00192E91"/>
    <w:rsid w:val="0019319E"/>
    <w:rsid w:val="001943AD"/>
    <w:rsid w:val="001A0BA2"/>
    <w:rsid w:val="001A7F53"/>
    <w:rsid w:val="001B0DF6"/>
    <w:rsid w:val="001B1B36"/>
    <w:rsid w:val="001B22C6"/>
    <w:rsid w:val="001B4142"/>
    <w:rsid w:val="001B47E2"/>
    <w:rsid w:val="001B4850"/>
    <w:rsid w:val="001B6B8A"/>
    <w:rsid w:val="001B6CEC"/>
    <w:rsid w:val="001C19B7"/>
    <w:rsid w:val="001C2560"/>
    <w:rsid w:val="001C2866"/>
    <w:rsid w:val="001C390A"/>
    <w:rsid w:val="001C447B"/>
    <w:rsid w:val="001C5441"/>
    <w:rsid w:val="001C5E95"/>
    <w:rsid w:val="001C634F"/>
    <w:rsid w:val="001C660C"/>
    <w:rsid w:val="001C69C8"/>
    <w:rsid w:val="001C6DF9"/>
    <w:rsid w:val="001D21CB"/>
    <w:rsid w:val="001D25AC"/>
    <w:rsid w:val="001D2EBB"/>
    <w:rsid w:val="001D327C"/>
    <w:rsid w:val="001D3AAE"/>
    <w:rsid w:val="001D3BBA"/>
    <w:rsid w:val="001E093A"/>
    <w:rsid w:val="001E4ABA"/>
    <w:rsid w:val="001E6FE0"/>
    <w:rsid w:val="001F1275"/>
    <w:rsid w:val="001F32A5"/>
    <w:rsid w:val="001F3699"/>
    <w:rsid w:val="001F5A0D"/>
    <w:rsid w:val="001F6108"/>
    <w:rsid w:val="001F7E44"/>
    <w:rsid w:val="0020308D"/>
    <w:rsid w:val="0020337E"/>
    <w:rsid w:val="0020417C"/>
    <w:rsid w:val="00206638"/>
    <w:rsid w:val="00206CD7"/>
    <w:rsid w:val="00207674"/>
    <w:rsid w:val="00207B7C"/>
    <w:rsid w:val="00211BF8"/>
    <w:rsid w:val="00211E16"/>
    <w:rsid w:val="00212B8B"/>
    <w:rsid w:val="00213696"/>
    <w:rsid w:val="0021384E"/>
    <w:rsid w:val="00221F34"/>
    <w:rsid w:val="0022217C"/>
    <w:rsid w:val="0022353B"/>
    <w:rsid w:val="00223633"/>
    <w:rsid w:val="002238F5"/>
    <w:rsid w:val="002276D6"/>
    <w:rsid w:val="00227705"/>
    <w:rsid w:val="00227B4B"/>
    <w:rsid w:val="00230F20"/>
    <w:rsid w:val="00231B1B"/>
    <w:rsid w:val="00232E7F"/>
    <w:rsid w:val="0023546B"/>
    <w:rsid w:val="00237114"/>
    <w:rsid w:val="00242D22"/>
    <w:rsid w:val="00242F63"/>
    <w:rsid w:val="00243BA8"/>
    <w:rsid w:val="00244E75"/>
    <w:rsid w:val="002472AF"/>
    <w:rsid w:val="0024771E"/>
    <w:rsid w:val="00247AF9"/>
    <w:rsid w:val="00251482"/>
    <w:rsid w:val="002527AD"/>
    <w:rsid w:val="00252C3A"/>
    <w:rsid w:val="00253DD2"/>
    <w:rsid w:val="00255696"/>
    <w:rsid w:val="00255D61"/>
    <w:rsid w:val="00256902"/>
    <w:rsid w:val="00262D40"/>
    <w:rsid w:val="00263AAA"/>
    <w:rsid w:val="00263F67"/>
    <w:rsid w:val="002665DF"/>
    <w:rsid w:val="00266A1F"/>
    <w:rsid w:val="00270E82"/>
    <w:rsid w:val="00272B64"/>
    <w:rsid w:val="00272C4D"/>
    <w:rsid w:val="00273857"/>
    <w:rsid w:val="00274F2C"/>
    <w:rsid w:val="002750A4"/>
    <w:rsid w:val="002825BD"/>
    <w:rsid w:val="00282A73"/>
    <w:rsid w:val="002836B1"/>
    <w:rsid w:val="00284BD1"/>
    <w:rsid w:val="00285B18"/>
    <w:rsid w:val="00285F0F"/>
    <w:rsid w:val="00286F71"/>
    <w:rsid w:val="00290A86"/>
    <w:rsid w:val="00294788"/>
    <w:rsid w:val="00296664"/>
    <w:rsid w:val="00297AA5"/>
    <w:rsid w:val="002A2574"/>
    <w:rsid w:val="002A2DCE"/>
    <w:rsid w:val="002A2F55"/>
    <w:rsid w:val="002A4E6F"/>
    <w:rsid w:val="002A71B7"/>
    <w:rsid w:val="002B01C7"/>
    <w:rsid w:val="002B1CE2"/>
    <w:rsid w:val="002B5879"/>
    <w:rsid w:val="002B6567"/>
    <w:rsid w:val="002B72C7"/>
    <w:rsid w:val="002C27F1"/>
    <w:rsid w:val="002C3539"/>
    <w:rsid w:val="002C399D"/>
    <w:rsid w:val="002C4311"/>
    <w:rsid w:val="002C44CC"/>
    <w:rsid w:val="002C507D"/>
    <w:rsid w:val="002D04A1"/>
    <w:rsid w:val="002D1AA2"/>
    <w:rsid w:val="002D2A3A"/>
    <w:rsid w:val="002D3ADC"/>
    <w:rsid w:val="002D4676"/>
    <w:rsid w:val="002D5A88"/>
    <w:rsid w:val="002D621B"/>
    <w:rsid w:val="002D64BC"/>
    <w:rsid w:val="002D7C2B"/>
    <w:rsid w:val="002E06AD"/>
    <w:rsid w:val="002E0936"/>
    <w:rsid w:val="002E0FBF"/>
    <w:rsid w:val="002E19FB"/>
    <w:rsid w:val="002E4AB9"/>
    <w:rsid w:val="002E5CE8"/>
    <w:rsid w:val="002E62E8"/>
    <w:rsid w:val="002E7044"/>
    <w:rsid w:val="002E706E"/>
    <w:rsid w:val="002E73A5"/>
    <w:rsid w:val="002F18F4"/>
    <w:rsid w:val="002F2697"/>
    <w:rsid w:val="002F56AB"/>
    <w:rsid w:val="002F58F4"/>
    <w:rsid w:val="0030063A"/>
    <w:rsid w:val="003027AA"/>
    <w:rsid w:val="00302964"/>
    <w:rsid w:val="00303820"/>
    <w:rsid w:val="00303D48"/>
    <w:rsid w:val="00303F5A"/>
    <w:rsid w:val="00305DBC"/>
    <w:rsid w:val="00307497"/>
    <w:rsid w:val="003075B5"/>
    <w:rsid w:val="00307F2B"/>
    <w:rsid w:val="0031048E"/>
    <w:rsid w:val="003120F1"/>
    <w:rsid w:val="00314333"/>
    <w:rsid w:val="00315E01"/>
    <w:rsid w:val="00316CD6"/>
    <w:rsid w:val="003206C8"/>
    <w:rsid w:val="003211B8"/>
    <w:rsid w:val="003228C8"/>
    <w:rsid w:val="00323037"/>
    <w:rsid w:val="00325B01"/>
    <w:rsid w:val="00325C7E"/>
    <w:rsid w:val="00325CEF"/>
    <w:rsid w:val="00325ECC"/>
    <w:rsid w:val="003260CB"/>
    <w:rsid w:val="00326C04"/>
    <w:rsid w:val="003274FB"/>
    <w:rsid w:val="003333A3"/>
    <w:rsid w:val="00334DD4"/>
    <w:rsid w:val="00336D2E"/>
    <w:rsid w:val="00340AE9"/>
    <w:rsid w:val="00341785"/>
    <w:rsid w:val="00341CDE"/>
    <w:rsid w:val="00343CA2"/>
    <w:rsid w:val="00343E12"/>
    <w:rsid w:val="00344DC0"/>
    <w:rsid w:val="003466F2"/>
    <w:rsid w:val="003502FC"/>
    <w:rsid w:val="0035132C"/>
    <w:rsid w:val="00351A2C"/>
    <w:rsid w:val="00351DC8"/>
    <w:rsid w:val="00354D88"/>
    <w:rsid w:val="00356032"/>
    <w:rsid w:val="0035642D"/>
    <w:rsid w:val="00356EE0"/>
    <w:rsid w:val="00357927"/>
    <w:rsid w:val="00357EBC"/>
    <w:rsid w:val="00362331"/>
    <w:rsid w:val="003631A9"/>
    <w:rsid w:val="00363A95"/>
    <w:rsid w:val="00363C62"/>
    <w:rsid w:val="00365F76"/>
    <w:rsid w:val="00366EDF"/>
    <w:rsid w:val="00376524"/>
    <w:rsid w:val="00376A25"/>
    <w:rsid w:val="003777F6"/>
    <w:rsid w:val="00382DD4"/>
    <w:rsid w:val="0038394E"/>
    <w:rsid w:val="0038405D"/>
    <w:rsid w:val="00384C09"/>
    <w:rsid w:val="00385A6A"/>
    <w:rsid w:val="00386D8C"/>
    <w:rsid w:val="00387E5F"/>
    <w:rsid w:val="00390578"/>
    <w:rsid w:val="0039722E"/>
    <w:rsid w:val="0039798C"/>
    <w:rsid w:val="003A288D"/>
    <w:rsid w:val="003A3E7B"/>
    <w:rsid w:val="003A496B"/>
    <w:rsid w:val="003A5902"/>
    <w:rsid w:val="003A6B5F"/>
    <w:rsid w:val="003A6C47"/>
    <w:rsid w:val="003A73F2"/>
    <w:rsid w:val="003B097A"/>
    <w:rsid w:val="003B3E40"/>
    <w:rsid w:val="003B4712"/>
    <w:rsid w:val="003B51E7"/>
    <w:rsid w:val="003B53EA"/>
    <w:rsid w:val="003B716B"/>
    <w:rsid w:val="003C1149"/>
    <w:rsid w:val="003C270E"/>
    <w:rsid w:val="003C4483"/>
    <w:rsid w:val="003C4491"/>
    <w:rsid w:val="003C4D8B"/>
    <w:rsid w:val="003C4DD3"/>
    <w:rsid w:val="003C525B"/>
    <w:rsid w:val="003C5D40"/>
    <w:rsid w:val="003C5DFC"/>
    <w:rsid w:val="003C6DDA"/>
    <w:rsid w:val="003D04A6"/>
    <w:rsid w:val="003D18FF"/>
    <w:rsid w:val="003D2A39"/>
    <w:rsid w:val="003D366B"/>
    <w:rsid w:val="003D7683"/>
    <w:rsid w:val="003E06EF"/>
    <w:rsid w:val="003E0996"/>
    <w:rsid w:val="003E09F5"/>
    <w:rsid w:val="003E3AEF"/>
    <w:rsid w:val="003E51EF"/>
    <w:rsid w:val="003E58D0"/>
    <w:rsid w:val="003E64FD"/>
    <w:rsid w:val="003E7862"/>
    <w:rsid w:val="003F1AE0"/>
    <w:rsid w:val="003F382E"/>
    <w:rsid w:val="003F3AE1"/>
    <w:rsid w:val="003F5585"/>
    <w:rsid w:val="003F78BA"/>
    <w:rsid w:val="003F7A12"/>
    <w:rsid w:val="00400D53"/>
    <w:rsid w:val="00404177"/>
    <w:rsid w:val="00405264"/>
    <w:rsid w:val="00405C96"/>
    <w:rsid w:val="004116FB"/>
    <w:rsid w:val="004129B9"/>
    <w:rsid w:val="0041681F"/>
    <w:rsid w:val="00417C93"/>
    <w:rsid w:val="004256DE"/>
    <w:rsid w:val="00425877"/>
    <w:rsid w:val="00426EB9"/>
    <w:rsid w:val="004318C3"/>
    <w:rsid w:val="004375AE"/>
    <w:rsid w:val="0044153B"/>
    <w:rsid w:val="00443B87"/>
    <w:rsid w:val="004443ED"/>
    <w:rsid w:val="00445791"/>
    <w:rsid w:val="004458CE"/>
    <w:rsid w:val="0044683A"/>
    <w:rsid w:val="00447A11"/>
    <w:rsid w:val="004512B4"/>
    <w:rsid w:val="0045212A"/>
    <w:rsid w:val="004539FF"/>
    <w:rsid w:val="00454091"/>
    <w:rsid w:val="00457AB7"/>
    <w:rsid w:val="00461C8F"/>
    <w:rsid w:val="0046397A"/>
    <w:rsid w:val="00464AD3"/>
    <w:rsid w:val="00464D41"/>
    <w:rsid w:val="00465800"/>
    <w:rsid w:val="004658AD"/>
    <w:rsid w:val="00465B93"/>
    <w:rsid w:val="00465E43"/>
    <w:rsid w:val="004672A0"/>
    <w:rsid w:val="004672E3"/>
    <w:rsid w:val="00467BF4"/>
    <w:rsid w:val="00470306"/>
    <w:rsid w:val="00470AF8"/>
    <w:rsid w:val="004710C5"/>
    <w:rsid w:val="004751F9"/>
    <w:rsid w:val="004772FE"/>
    <w:rsid w:val="00481D54"/>
    <w:rsid w:val="00486EDA"/>
    <w:rsid w:val="00490E2C"/>
    <w:rsid w:val="00492929"/>
    <w:rsid w:val="00494700"/>
    <w:rsid w:val="004976BC"/>
    <w:rsid w:val="00497B94"/>
    <w:rsid w:val="004A0A45"/>
    <w:rsid w:val="004A15F7"/>
    <w:rsid w:val="004A2359"/>
    <w:rsid w:val="004A2D69"/>
    <w:rsid w:val="004A3587"/>
    <w:rsid w:val="004A3C95"/>
    <w:rsid w:val="004A43BD"/>
    <w:rsid w:val="004A54E7"/>
    <w:rsid w:val="004A56B8"/>
    <w:rsid w:val="004A59CB"/>
    <w:rsid w:val="004A5B0E"/>
    <w:rsid w:val="004A5EB6"/>
    <w:rsid w:val="004A67B5"/>
    <w:rsid w:val="004A69C4"/>
    <w:rsid w:val="004B17D5"/>
    <w:rsid w:val="004B1C4C"/>
    <w:rsid w:val="004B2CFA"/>
    <w:rsid w:val="004B4D78"/>
    <w:rsid w:val="004B6DA6"/>
    <w:rsid w:val="004B6F08"/>
    <w:rsid w:val="004C04DA"/>
    <w:rsid w:val="004C14DE"/>
    <w:rsid w:val="004C1AF1"/>
    <w:rsid w:val="004C43AA"/>
    <w:rsid w:val="004C53DB"/>
    <w:rsid w:val="004C7E8F"/>
    <w:rsid w:val="004D0578"/>
    <w:rsid w:val="004D08B8"/>
    <w:rsid w:val="004D0A76"/>
    <w:rsid w:val="004D1D4E"/>
    <w:rsid w:val="004D2648"/>
    <w:rsid w:val="004D2BF7"/>
    <w:rsid w:val="004D303D"/>
    <w:rsid w:val="004D32AF"/>
    <w:rsid w:val="004D3AEA"/>
    <w:rsid w:val="004D4B5E"/>
    <w:rsid w:val="004D6255"/>
    <w:rsid w:val="004D6264"/>
    <w:rsid w:val="004D6629"/>
    <w:rsid w:val="004D6819"/>
    <w:rsid w:val="004D7C99"/>
    <w:rsid w:val="004D7F21"/>
    <w:rsid w:val="004E287B"/>
    <w:rsid w:val="004E5ADF"/>
    <w:rsid w:val="004E6766"/>
    <w:rsid w:val="004E77C9"/>
    <w:rsid w:val="004E7FDE"/>
    <w:rsid w:val="004F139D"/>
    <w:rsid w:val="004F1ED0"/>
    <w:rsid w:val="004F21FD"/>
    <w:rsid w:val="004F235B"/>
    <w:rsid w:val="004F2AA5"/>
    <w:rsid w:val="004F2C6A"/>
    <w:rsid w:val="004F5D79"/>
    <w:rsid w:val="004F6082"/>
    <w:rsid w:val="004F7072"/>
    <w:rsid w:val="005016B4"/>
    <w:rsid w:val="00502BAF"/>
    <w:rsid w:val="0050367D"/>
    <w:rsid w:val="00504DC3"/>
    <w:rsid w:val="0050572A"/>
    <w:rsid w:val="00506962"/>
    <w:rsid w:val="00506AD3"/>
    <w:rsid w:val="0050705C"/>
    <w:rsid w:val="00510580"/>
    <w:rsid w:val="00510E4D"/>
    <w:rsid w:val="005115E5"/>
    <w:rsid w:val="00512005"/>
    <w:rsid w:val="0051546C"/>
    <w:rsid w:val="00515E0C"/>
    <w:rsid w:val="00515EA4"/>
    <w:rsid w:val="005169A6"/>
    <w:rsid w:val="00516F66"/>
    <w:rsid w:val="00517BCF"/>
    <w:rsid w:val="00520674"/>
    <w:rsid w:val="00520AA1"/>
    <w:rsid w:val="00523E86"/>
    <w:rsid w:val="0052619C"/>
    <w:rsid w:val="005279B9"/>
    <w:rsid w:val="00527C03"/>
    <w:rsid w:val="00527D80"/>
    <w:rsid w:val="0053176C"/>
    <w:rsid w:val="00532848"/>
    <w:rsid w:val="00535384"/>
    <w:rsid w:val="00535B1A"/>
    <w:rsid w:val="00540AAD"/>
    <w:rsid w:val="005411BF"/>
    <w:rsid w:val="00543954"/>
    <w:rsid w:val="00545D4D"/>
    <w:rsid w:val="0054731F"/>
    <w:rsid w:val="00551F13"/>
    <w:rsid w:val="005538AA"/>
    <w:rsid w:val="00553A88"/>
    <w:rsid w:val="00554CE9"/>
    <w:rsid w:val="00555A97"/>
    <w:rsid w:val="005568C4"/>
    <w:rsid w:val="0055781E"/>
    <w:rsid w:val="00561065"/>
    <w:rsid w:val="0056110F"/>
    <w:rsid w:val="005639FF"/>
    <w:rsid w:val="005704B8"/>
    <w:rsid w:val="00572E95"/>
    <w:rsid w:val="00577432"/>
    <w:rsid w:val="005819E0"/>
    <w:rsid w:val="005822F1"/>
    <w:rsid w:val="00583328"/>
    <w:rsid w:val="00584E59"/>
    <w:rsid w:val="005853A5"/>
    <w:rsid w:val="0058633B"/>
    <w:rsid w:val="005867AE"/>
    <w:rsid w:val="005868A3"/>
    <w:rsid w:val="00587F7F"/>
    <w:rsid w:val="00590520"/>
    <w:rsid w:val="00590C8B"/>
    <w:rsid w:val="00590CF2"/>
    <w:rsid w:val="00591C28"/>
    <w:rsid w:val="005925F2"/>
    <w:rsid w:val="00593CD3"/>
    <w:rsid w:val="00593F45"/>
    <w:rsid w:val="005A18C8"/>
    <w:rsid w:val="005A1D8D"/>
    <w:rsid w:val="005A7055"/>
    <w:rsid w:val="005A767F"/>
    <w:rsid w:val="005B02B9"/>
    <w:rsid w:val="005B2CE4"/>
    <w:rsid w:val="005B3764"/>
    <w:rsid w:val="005B4755"/>
    <w:rsid w:val="005B6EB2"/>
    <w:rsid w:val="005C2A6A"/>
    <w:rsid w:val="005C3880"/>
    <w:rsid w:val="005C6E0C"/>
    <w:rsid w:val="005C771F"/>
    <w:rsid w:val="005C7CAD"/>
    <w:rsid w:val="005D0FDA"/>
    <w:rsid w:val="005D1116"/>
    <w:rsid w:val="005D117E"/>
    <w:rsid w:val="005D16A3"/>
    <w:rsid w:val="005D7AEC"/>
    <w:rsid w:val="005E1F68"/>
    <w:rsid w:val="005E34CC"/>
    <w:rsid w:val="005E4ADD"/>
    <w:rsid w:val="005E4D1D"/>
    <w:rsid w:val="005E4D9B"/>
    <w:rsid w:val="005E507F"/>
    <w:rsid w:val="005E7681"/>
    <w:rsid w:val="005F104F"/>
    <w:rsid w:val="005F6382"/>
    <w:rsid w:val="005F6AF7"/>
    <w:rsid w:val="005F748B"/>
    <w:rsid w:val="005F79E8"/>
    <w:rsid w:val="005F7FF6"/>
    <w:rsid w:val="006008FB"/>
    <w:rsid w:val="00600912"/>
    <w:rsid w:val="00601956"/>
    <w:rsid w:val="00601D94"/>
    <w:rsid w:val="006025B3"/>
    <w:rsid w:val="00602877"/>
    <w:rsid w:val="006032C6"/>
    <w:rsid w:val="00603BF3"/>
    <w:rsid w:val="0060552C"/>
    <w:rsid w:val="00605AD3"/>
    <w:rsid w:val="00606164"/>
    <w:rsid w:val="0061168D"/>
    <w:rsid w:val="006161A2"/>
    <w:rsid w:val="00616730"/>
    <w:rsid w:val="00616FE3"/>
    <w:rsid w:val="00620D31"/>
    <w:rsid w:val="00622FCA"/>
    <w:rsid w:val="00623F98"/>
    <w:rsid w:val="00624F9C"/>
    <w:rsid w:val="006265BD"/>
    <w:rsid w:val="0063006E"/>
    <w:rsid w:val="006301F5"/>
    <w:rsid w:val="00631D9D"/>
    <w:rsid w:val="00632775"/>
    <w:rsid w:val="0063297F"/>
    <w:rsid w:val="00632F5C"/>
    <w:rsid w:val="00635A73"/>
    <w:rsid w:val="00635FB8"/>
    <w:rsid w:val="00636E96"/>
    <w:rsid w:val="0064066F"/>
    <w:rsid w:val="00642780"/>
    <w:rsid w:val="0064380D"/>
    <w:rsid w:val="00644260"/>
    <w:rsid w:val="0064548C"/>
    <w:rsid w:val="00646B0E"/>
    <w:rsid w:val="00646CF5"/>
    <w:rsid w:val="00647976"/>
    <w:rsid w:val="00650F19"/>
    <w:rsid w:val="0065117E"/>
    <w:rsid w:val="006516AB"/>
    <w:rsid w:val="00651E4C"/>
    <w:rsid w:val="00653228"/>
    <w:rsid w:val="0065440D"/>
    <w:rsid w:val="00654FE8"/>
    <w:rsid w:val="006552BC"/>
    <w:rsid w:val="00655B07"/>
    <w:rsid w:val="0066048B"/>
    <w:rsid w:val="0066069C"/>
    <w:rsid w:val="00664715"/>
    <w:rsid w:val="00664AE8"/>
    <w:rsid w:val="00667450"/>
    <w:rsid w:val="006678FA"/>
    <w:rsid w:val="0067100A"/>
    <w:rsid w:val="0067150D"/>
    <w:rsid w:val="00671ACC"/>
    <w:rsid w:val="00672143"/>
    <w:rsid w:val="0067271A"/>
    <w:rsid w:val="006733A5"/>
    <w:rsid w:val="006736AD"/>
    <w:rsid w:val="006756E2"/>
    <w:rsid w:val="00680810"/>
    <w:rsid w:val="0068090B"/>
    <w:rsid w:val="006823A6"/>
    <w:rsid w:val="00682A86"/>
    <w:rsid w:val="00682C55"/>
    <w:rsid w:val="0068375F"/>
    <w:rsid w:val="00683ED2"/>
    <w:rsid w:val="00684AB0"/>
    <w:rsid w:val="0068601F"/>
    <w:rsid w:val="006865C7"/>
    <w:rsid w:val="00687313"/>
    <w:rsid w:val="006915AE"/>
    <w:rsid w:val="00692E0D"/>
    <w:rsid w:val="006937EF"/>
    <w:rsid w:val="00694DDB"/>
    <w:rsid w:val="00697434"/>
    <w:rsid w:val="006A3C1C"/>
    <w:rsid w:val="006A460C"/>
    <w:rsid w:val="006A5276"/>
    <w:rsid w:val="006A52A7"/>
    <w:rsid w:val="006A52BC"/>
    <w:rsid w:val="006A544E"/>
    <w:rsid w:val="006A64F1"/>
    <w:rsid w:val="006B071F"/>
    <w:rsid w:val="006B130E"/>
    <w:rsid w:val="006B138F"/>
    <w:rsid w:val="006B2121"/>
    <w:rsid w:val="006B3DA2"/>
    <w:rsid w:val="006B4766"/>
    <w:rsid w:val="006B4E14"/>
    <w:rsid w:val="006C000F"/>
    <w:rsid w:val="006C0119"/>
    <w:rsid w:val="006C0A24"/>
    <w:rsid w:val="006C1796"/>
    <w:rsid w:val="006C2F40"/>
    <w:rsid w:val="006C3966"/>
    <w:rsid w:val="006C4834"/>
    <w:rsid w:val="006C5416"/>
    <w:rsid w:val="006D3BEA"/>
    <w:rsid w:val="006E0469"/>
    <w:rsid w:val="006E427E"/>
    <w:rsid w:val="006E4A17"/>
    <w:rsid w:val="006E6E06"/>
    <w:rsid w:val="006E74CF"/>
    <w:rsid w:val="006E7AD5"/>
    <w:rsid w:val="006F060B"/>
    <w:rsid w:val="006F11C0"/>
    <w:rsid w:val="006F178C"/>
    <w:rsid w:val="006F1F08"/>
    <w:rsid w:val="006F424E"/>
    <w:rsid w:val="006F753D"/>
    <w:rsid w:val="007009B6"/>
    <w:rsid w:val="00701B0D"/>
    <w:rsid w:val="00701B13"/>
    <w:rsid w:val="00701BA7"/>
    <w:rsid w:val="007025DB"/>
    <w:rsid w:val="00702E19"/>
    <w:rsid w:val="00705B91"/>
    <w:rsid w:val="0070736A"/>
    <w:rsid w:val="0070784C"/>
    <w:rsid w:val="00710C87"/>
    <w:rsid w:val="007110EC"/>
    <w:rsid w:val="00712209"/>
    <w:rsid w:val="00717231"/>
    <w:rsid w:val="00721F58"/>
    <w:rsid w:val="007221E0"/>
    <w:rsid w:val="00724D89"/>
    <w:rsid w:val="007260A7"/>
    <w:rsid w:val="00732A9D"/>
    <w:rsid w:val="00732B08"/>
    <w:rsid w:val="00732FDB"/>
    <w:rsid w:val="00733F93"/>
    <w:rsid w:val="007358E3"/>
    <w:rsid w:val="0073647F"/>
    <w:rsid w:val="00736C29"/>
    <w:rsid w:val="007403A5"/>
    <w:rsid w:val="0074100A"/>
    <w:rsid w:val="00741BD6"/>
    <w:rsid w:val="00742147"/>
    <w:rsid w:val="007427EE"/>
    <w:rsid w:val="00744B8D"/>
    <w:rsid w:val="00745A20"/>
    <w:rsid w:val="00746077"/>
    <w:rsid w:val="00747827"/>
    <w:rsid w:val="0075054F"/>
    <w:rsid w:val="00751F84"/>
    <w:rsid w:val="00752C03"/>
    <w:rsid w:val="00755F0A"/>
    <w:rsid w:val="0075640B"/>
    <w:rsid w:val="007622CB"/>
    <w:rsid w:val="007628C2"/>
    <w:rsid w:val="00763F32"/>
    <w:rsid w:val="00764599"/>
    <w:rsid w:val="00764752"/>
    <w:rsid w:val="007659CB"/>
    <w:rsid w:val="007719F7"/>
    <w:rsid w:val="0077237E"/>
    <w:rsid w:val="00774EC7"/>
    <w:rsid w:val="0077742D"/>
    <w:rsid w:val="00780981"/>
    <w:rsid w:val="00781AF6"/>
    <w:rsid w:val="0078337E"/>
    <w:rsid w:val="0078498D"/>
    <w:rsid w:val="00785764"/>
    <w:rsid w:val="00790A48"/>
    <w:rsid w:val="00790D4C"/>
    <w:rsid w:val="00792E30"/>
    <w:rsid w:val="00793B84"/>
    <w:rsid w:val="00793F57"/>
    <w:rsid w:val="007941C0"/>
    <w:rsid w:val="00796A1E"/>
    <w:rsid w:val="007A3BDF"/>
    <w:rsid w:val="007A71C0"/>
    <w:rsid w:val="007A72C6"/>
    <w:rsid w:val="007B01D4"/>
    <w:rsid w:val="007B1873"/>
    <w:rsid w:val="007B193B"/>
    <w:rsid w:val="007B48CE"/>
    <w:rsid w:val="007B53C5"/>
    <w:rsid w:val="007B5D59"/>
    <w:rsid w:val="007B5EE4"/>
    <w:rsid w:val="007B60C8"/>
    <w:rsid w:val="007B6A00"/>
    <w:rsid w:val="007B729B"/>
    <w:rsid w:val="007B7EE9"/>
    <w:rsid w:val="007C038B"/>
    <w:rsid w:val="007C2947"/>
    <w:rsid w:val="007C4A31"/>
    <w:rsid w:val="007C4CF2"/>
    <w:rsid w:val="007D014C"/>
    <w:rsid w:val="007D1214"/>
    <w:rsid w:val="007D6BD8"/>
    <w:rsid w:val="007D72B4"/>
    <w:rsid w:val="007E21E0"/>
    <w:rsid w:val="007E3C33"/>
    <w:rsid w:val="007E3EAC"/>
    <w:rsid w:val="007E4892"/>
    <w:rsid w:val="007E5989"/>
    <w:rsid w:val="007E7F2F"/>
    <w:rsid w:val="007F1ED0"/>
    <w:rsid w:val="007F2881"/>
    <w:rsid w:val="007F2C3D"/>
    <w:rsid w:val="007F2F06"/>
    <w:rsid w:val="007F47BF"/>
    <w:rsid w:val="007F5F5D"/>
    <w:rsid w:val="00800946"/>
    <w:rsid w:val="0080356E"/>
    <w:rsid w:val="0080586C"/>
    <w:rsid w:val="00805EB2"/>
    <w:rsid w:val="00806B0B"/>
    <w:rsid w:val="00810DDD"/>
    <w:rsid w:val="0081123B"/>
    <w:rsid w:val="00813848"/>
    <w:rsid w:val="008138FD"/>
    <w:rsid w:val="00813FAE"/>
    <w:rsid w:val="00813FE6"/>
    <w:rsid w:val="0081444A"/>
    <w:rsid w:val="008147D6"/>
    <w:rsid w:val="0081584D"/>
    <w:rsid w:val="00815B23"/>
    <w:rsid w:val="00817CE6"/>
    <w:rsid w:val="00821981"/>
    <w:rsid w:val="008232C8"/>
    <w:rsid w:val="008239AC"/>
    <w:rsid w:val="00823DFC"/>
    <w:rsid w:val="008249CC"/>
    <w:rsid w:val="00824ED6"/>
    <w:rsid w:val="008251A8"/>
    <w:rsid w:val="0082584F"/>
    <w:rsid w:val="00825D23"/>
    <w:rsid w:val="00826522"/>
    <w:rsid w:val="00826700"/>
    <w:rsid w:val="00827571"/>
    <w:rsid w:val="00831610"/>
    <w:rsid w:val="0083486B"/>
    <w:rsid w:val="00840744"/>
    <w:rsid w:val="00842187"/>
    <w:rsid w:val="0084232E"/>
    <w:rsid w:val="0084275A"/>
    <w:rsid w:val="0084312F"/>
    <w:rsid w:val="00843D32"/>
    <w:rsid w:val="00843D4B"/>
    <w:rsid w:val="00845657"/>
    <w:rsid w:val="0084747C"/>
    <w:rsid w:val="0084791E"/>
    <w:rsid w:val="00851EEA"/>
    <w:rsid w:val="00851F65"/>
    <w:rsid w:val="00852132"/>
    <w:rsid w:val="00853EA0"/>
    <w:rsid w:val="00856651"/>
    <w:rsid w:val="00861435"/>
    <w:rsid w:val="008619A6"/>
    <w:rsid w:val="00862D47"/>
    <w:rsid w:val="00863973"/>
    <w:rsid w:val="00863D5A"/>
    <w:rsid w:val="00866EE7"/>
    <w:rsid w:val="008673DE"/>
    <w:rsid w:val="00870601"/>
    <w:rsid w:val="00871D5E"/>
    <w:rsid w:val="00874100"/>
    <w:rsid w:val="00875977"/>
    <w:rsid w:val="00877BD0"/>
    <w:rsid w:val="008801B8"/>
    <w:rsid w:val="008813AB"/>
    <w:rsid w:val="008813D8"/>
    <w:rsid w:val="00881758"/>
    <w:rsid w:val="00881CA6"/>
    <w:rsid w:val="0088289C"/>
    <w:rsid w:val="00882F4E"/>
    <w:rsid w:val="008838C1"/>
    <w:rsid w:val="008838D0"/>
    <w:rsid w:val="00884114"/>
    <w:rsid w:val="008842F3"/>
    <w:rsid w:val="00884B7B"/>
    <w:rsid w:val="0088665E"/>
    <w:rsid w:val="0088794C"/>
    <w:rsid w:val="0089424D"/>
    <w:rsid w:val="00896638"/>
    <w:rsid w:val="008A34F5"/>
    <w:rsid w:val="008A5E7D"/>
    <w:rsid w:val="008A68B8"/>
    <w:rsid w:val="008A7590"/>
    <w:rsid w:val="008B0331"/>
    <w:rsid w:val="008B0559"/>
    <w:rsid w:val="008C0A56"/>
    <w:rsid w:val="008C0EBC"/>
    <w:rsid w:val="008C1375"/>
    <w:rsid w:val="008C16D0"/>
    <w:rsid w:val="008C2AD2"/>
    <w:rsid w:val="008C51E0"/>
    <w:rsid w:val="008D4190"/>
    <w:rsid w:val="008D5A06"/>
    <w:rsid w:val="008D74A8"/>
    <w:rsid w:val="008D7EC5"/>
    <w:rsid w:val="008E0EA1"/>
    <w:rsid w:val="008E2EE5"/>
    <w:rsid w:val="008E4659"/>
    <w:rsid w:val="008E64CE"/>
    <w:rsid w:val="008E7E7C"/>
    <w:rsid w:val="008F042B"/>
    <w:rsid w:val="008F2082"/>
    <w:rsid w:val="008F36E0"/>
    <w:rsid w:val="008F5CA1"/>
    <w:rsid w:val="008F62ED"/>
    <w:rsid w:val="0091046B"/>
    <w:rsid w:val="00910CF3"/>
    <w:rsid w:val="00911419"/>
    <w:rsid w:val="009133EF"/>
    <w:rsid w:val="00917B65"/>
    <w:rsid w:val="009233CE"/>
    <w:rsid w:val="00924A7C"/>
    <w:rsid w:val="009276E2"/>
    <w:rsid w:val="00933857"/>
    <w:rsid w:val="009347C8"/>
    <w:rsid w:val="009350D4"/>
    <w:rsid w:val="00935B26"/>
    <w:rsid w:val="00935CB3"/>
    <w:rsid w:val="00935FF9"/>
    <w:rsid w:val="009366A6"/>
    <w:rsid w:val="00940916"/>
    <w:rsid w:val="00941640"/>
    <w:rsid w:val="00941BAC"/>
    <w:rsid w:val="00943504"/>
    <w:rsid w:val="00944E43"/>
    <w:rsid w:val="009465D0"/>
    <w:rsid w:val="009508C9"/>
    <w:rsid w:val="0095173F"/>
    <w:rsid w:val="0095272F"/>
    <w:rsid w:val="00953613"/>
    <w:rsid w:val="00957D8A"/>
    <w:rsid w:val="00960772"/>
    <w:rsid w:val="00963DD3"/>
    <w:rsid w:val="00966339"/>
    <w:rsid w:val="00966D4A"/>
    <w:rsid w:val="0096781A"/>
    <w:rsid w:val="00967CC0"/>
    <w:rsid w:val="00970A25"/>
    <w:rsid w:val="00971935"/>
    <w:rsid w:val="00975084"/>
    <w:rsid w:val="0097569B"/>
    <w:rsid w:val="009779DA"/>
    <w:rsid w:val="00981AFB"/>
    <w:rsid w:val="00985FFE"/>
    <w:rsid w:val="0098740A"/>
    <w:rsid w:val="00987661"/>
    <w:rsid w:val="00990040"/>
    <w:rsid w:val="0099044A"/>
    <w:rsid w:val="009958B5"/>
    <w:rsid w:val="00995A13"/>
    <w:rsid w:val="009967DD"/>
    <w:rsid w:val="0099696B"/>
    <w:rsid w:val="00997A29"/>
    <w:rsid w:val="009A05EC"/>
    <w:rsid w:val="009A07A1"/>
    <w:rsid w:val="009A0990"/>
    <w:rsid w:val="009A61B5"/>
    <w:rsid w:val="009A62E5"/>
    <w:rsid w:val="009A70C9"/>
    <w:rsid w:val="009B48CE"/>
    <w:rsid w:val="009B5B89"/>
    <w:rsid w:val="009B60ED"/>
    <w:rsid w:val="009B70F2"/>
    <w:rsid w:val="009C15F2"/>
    <w:rsid w:val="009C19F7"/>
    <w:rsid w:val="009C454A"/>
    <w:rsid w:val="009C69BD"/>
    <w:rsid w:val="009C763F"/>
    <w:rsid w:val="009D129D"/>
    <w:rsid w:val="009D54B2"/>
    <w:rsid w:val="009D6607"/>
    <w:rsid w:val="009D7051"/>
    <w:rsid w:val="009E0CA4"/>
    <w:rsid w:val="009E3443"/>
    <w:rsid w:val="009E5C07"/>
    <w:rsid w:val="009E61A0"/>
    <w:rsid w:val="009E7429"/>
    <w:rsid w:val="009F0108"/>
    <w:rsid w:val="009F012D"/>
    <w:rsid w:val="009F25CF"/>
    <w:rsid w:val="009F39C1"/>
    <w:rsid w:val="009F6125"/>
    <w:rsid w:val="009F6E5E"/>
    <w:rsid w:val="00A004BE"/>
    <w:rsid w:val="00A02ED5"/>
    <w:rsid w:val="00A03332"/>
    <w:rsid w:val="00A03EE4"/>
    <w:rsid w:val="00A040CF"/>
    <w:rsid w:val="00A055FB"/>
    <w:rsid w:val="00A05647"/>
    <w:rsid w:val="00A05BEA"/>
    <w:rsid w:val="00A070EA"/>
    <w:rsid w:val="00A117ED"/>
    <w:rsid w:val="00A1758E"/>
    <w:rsid w:val="00A2105F"/>
    <w:rsid w:val="00A22A35"/>
    <w:rsid w:val="00A25DFA"/>
    <w:rsid w:val="00A262F1"/>
    <w:rsid w:val="00A26656"/>
    <w:rsid w:val="00A266DC"/>
    <w:rsid w:val="00A26EDD"/>
    <w:rsid w:val="00A31108"/>
    <w:rsid w:val="00A32583"/>
    <w:rsid w:val="00A328F8"/>
    <w:rsid w:val="00A334EF"/>
    <w:rsid w:val="00A34C54"/>
    <w:rsid w:val="00A35757"/>
    <w:rsid w:val="00A360F5"/>
    <w:rsid w:val="00A40991"/>
    <w:rsid w:val="00A42473"/>
    <w:rsid w:val="00A42560"/>
    <w:rsid w:val="00A42776"/>
    <w:rsid w:val="00A44C3C"/>
    <w:rsid w:val="00A44DA9"/>
    <w:rsid w:val="00A462E0"/>
    <w:rsid w:val="00A463A6"/>
    <w:rsid w:val="00A46C6E"/>
    <w:rsid w:val="00A476AF"/>
    <w:rsid w:val="00A47A45"/>
    <w:rsid w:val="00A542B8"/>
    <w:rsid w:val="00A568AC"/>
    <w:rsid w:val="00A56B57"/>
    <w:rsid w:val="00A570DF"/>
    <w:rsid w:val="00A57DEC"/>
    <w:rsid w:val="00A66DF3"/>
    <w:rsid w:val="00A6730D"/>
    <w:rsid w:val="00A70257"/>
    <w:rsid w:val="00A71D62"/>
    <w:rsid w:val="00A72371"/>
    <w:rsid w:val="00A743EB"/>
    <w:rsid w:val="00A74687"/>
    <w:rsid w:val="00A766D2"/>
    <w:rsid w:val="00A7716F"/>
    <w:rsid w:val="00A82665"/>
    <w:rsid w:val="00A82D04"/>
    <w:rsid w:val="00A83CAD"/>
    <w:rsid w:val="00A90C59"/>
    <w:rsid w:val="00A952B1"/>
    <w:rsid w:val="00A95481"/>
    <w:rsid w:val="00A969BE"/>
    <w:rsid w:val="00A9709F"/>
    <w:rsid w:val="00A97C33"/>
    <w:rsid w:val="00AA22A3"/>
    <w:rsid w:val="00AA2357"/>
    <w:rsid w:val="00AA2AFC"/>
    <w:rsid w:val="00AA3CF0"/>
    <w:rsid w:val="00AA3DF3"/>
    <w:rsid w:val="00AA44EC"/>
    <w:rsid w:val="00AA6FEB"/>
    <w:rsid w:val="00AA7546"/>
    <w:rsid w:val="00AA779B"/>
    <w:rsid w:val="00AA7C1E"/>
    <w:rsid w:val="00AB12F1"/>
    <w:rsid w:val="00AB182F"/>
    <w:rsid w:val="00AB266E"/>
    <w:rsid w:val="00AB31F9"/>
    <w:rsid w:val="00AB36F0"/>
    <w:rsid w:val="00AB43C7"/>
    <w:rsid w:val="00AB4C7A"/>
    <w:rsid w:val="00AB4FB6"/>
    <w:rsid w:val="00AB57CA"/>
    <w:rsid w:val="00AC15B0"/>
    <w:rsid w:val="00AC1C6B"/>
    <w:rsid w:val="00AC231B"/>
    <w:rsid w:val="00AC3655"/>
    <w:rsid w:val="00AC3C3F"/>
    <w:rsid w:val="00AD027D"/>
    <w:rsid w:val="00AD0C3E"/>
    <w:rsid w:val="00AD0C4E"/>
    <w:rsid w:val="00AD34CF"/>
    <w:rsid w:val="00AD5BCA"/>
    <w:rsid w:val="00AD6487"/>
    <w:rsid w:val="00AD6656"/>
    <w:rsid w:val="00AD6E13"/>
    <w:rsid w:val="00AD7E7C"/>
    <w:rsid w:val="00AE015F"/>
    <w:rsid w:val="00AE3C01"/>
    <w:rsid w:val="00AE3F6A"/>
    <w:rsid w:val="00AE5930"/>
    <w:rsid w:val="00AE5D70"/>
    <w:rsid w:val="00AE7A89"/>
    <w:rsid w:val="00AF028A"/>
    <w:rsid w:val="00AF4A0F"/>
    <w:rsid w:val="00AF5634"/>
    <w:rsid w:val="00AF5A89"/>
    <w:rsid w:val="00AF7AF9"/>
    <w:rsid w:val="00AF7B5F"/>
    <w:rsid w:val="00B04043"/>
    <w:rsid w:val="00B050AA"/>
    <w:rsid w:val="00B05722"/>
    <w:rsid w:val="00B057AB"/>
    <w:rsid w:val="00B05D8B"/>
    <w:rsid w:val="00B06D77"/>
    <w:rsid w:val="00B10DB6"/>
    <w:rsid w:val="00B13B9F"/>
    <w:rsid w:val="00B1689E"/>
    <w:rsid w:val="00B17A76"/>
    <w:rsid w:val="00B21654"/>
    <w:rsid w:val="00B226B0"/>
    <w:rsid w:val="00B23506"/>
    <w:rsid w:val="00B25D23"/>
    <w:rsid w:val="00B317CE"/>
    <w:rsid w:val="00B35446"/>
    <w:rsid w:val="00B35675"/>
    <w:rsid w:val="00B36686"/>
    <w:rsid w:val="00B37CF2"/>
    <w:rsid w:val="00B409F6"/>
    <w:rsid w:val="00B43AEF"/>
    <w:rsid w:val="00B44BFF"/>
    <w:rsid w:val="00B45132"/>
    <w:rsid w:val="00B5102E"/>
    <w:rsid w:val="00B524E9"/>
    <w:rsid w:val="00B52558"/>
    <w:rsid w:val="00B527AD"/>
    <w:rsid w:val="00B54763"/>
    <w:rsid w:val="00B56AB8"/>
    <w:rsid w:val="00B57DBE"/>
    <w:rsid w:val="00B60B7D"/>
    <w:rsid w:val="00B61940"/>
    <w:rsid w:val="00B6392B"/>
    <w:rsid w:val="00B64811"/>
    <w:rsid w:val="00B65EA5"/>
    <w:rsid w:val="00B66165"/>
    <w:rsid w:val="00B718C6"/>
    <w:rsid w:val="00B724FD"/>
    <w:rsid w:val="00B744E6"/>
    <w:rsid w:val="00B76428"/>
    <w:rsid w:val="00B7732B"/>
    <w:rsid w:val="00B773C9"/>
    <w:rsid w:val="00B807CE"/>
    <w:rsid w:val="00B80C87"/>
    <w:rsid w:val="00B8504E"/>
    <w:rsid w:val="00B86E98"/>
    <w:rsid w:val="00B8770C"/>
    <w:rsid w:val="00B923A4"/>
    <w:rsid w:val="00B92B87"/>
    <w:rsid w:val="00B957C0"/>
    <w:rsid w:val="00BA1C61"/>
    <w:rsid w:val="00BA20E5"/>
    <w:rsid w:val="00BA3B87"/>
    <w:rsid w:val="00BA4EEA"/>
    <w:rsid w:val="00BA5BF9"/>
    <w:rsid w:val="00BA6B0A"/>
    <w:rsid w:val="00BB0432"/>
    <w:rsid w:val="00BB280F"/>
    <w:rsid w:val="00BB5DBB"/>
    <w:rsid w:val="00BB74AF"/>
    <w:rsid w:val="00BB7C62"/>
    <w:rsid w:val="00BC00C5"/>
    <w:rsid w:val="00BC0113"/>
    <w:rsid w:val="00BC058E"/>
    <w:rsid w:val="00BC335F"/>
    <w:rsid w:val="00BC43F4"/>
    <w:rsid w:val="00BC5746"/>
    <w:rsid w:val="00BC5BAE"/>
    <w:rsid w:val="00BC78C6"/>
    <w:rsid w:val="00BD13AA"/>
    <w:rsid w:val="00BD1CD5"/>
    <w:rsid w:val="00BD3B56"/>
    <w:rsid w:val="00BD5B96"/>
    <w:rsid w:val="00BD5E71"/>
    <w:rsid w:val="00BD7F5C"/>
    <w:rsid w:val="00BE0396"/>
    <w:rsid w:val="00BE0983"/>
    <w:rsid w:val="00BE0AFB"/>
    <w:rsid w:val="00BE0E41"/>
    <w:rsid w:val="00BE13C3"/>
    <w:rsid w:val="00BE17FF"/>
    <w:rsid w:val="00BE4847"/>
    <w:rsid w:val="00BE5002"/>
    <w:rsid w:val="00BE5D6B"/>
    <w:rsid w:val="00BE764E"/>
    <w:rsid w:val="00BE7C61"/>
    <w:rsid w:val="00BF18F7"/>
    <w:rsid w:val="00BF1AB6"/>
    <w:rsid w:val="00BF24E4"/>
    <w:rsid w:val="00BF2F95"/>
    <w:rsid w:val="00BF46A0"/>
    <w:rsid w:val="00BF5874"/>
    <w:rsid w:val="00BF5EE8"/>
    <w:rsid w:val="00BF606A"/>
    <w:rsid w:val="00C00CBE"/>
    <w:rsid w:val="00C01384"/>
    <w:rsid w:val="00C033E8"/>
    <w:rsid w:val="00C04828"/>
    <w:rsid w:val="00C05269"/>
    <w:rsid w:val="00C06589"/>
    <w:rsid w:val="00C07774"/>
    <w:rsid w:val="00C11FD3"/>
    <w:rsid w:val="00C13570"/>
    <w:rsid w:val="00C148F6"/>
    <w:rsid w:val="00C1654F"/>
    <w:rsid w:val="00C2071E"/>
    <w:rsid w:val="00C210CE"/>
    <w:rsid w:val="00C2747A"/>
    <w:rsid w:val="00C30B00"/>
    <w:rsid w:val="00C3127B"/>
    <w:rsid w:val="00C31439"/>
    <w:rsid w:val="00C31442"/>
    <w:rsid w:val="00C31D5D"/>
    <w:rsid w:val="00C339D1"/>
    <w:rsid w:val="00C33F09"/>
    <w:rsid w:val="00C346AE"/>
    <w:rsid w:val="00C349EA"/>
    <w:rsid w:val="00C3616A"/>
    <w:rsid w:val="00C43176"/>
    <w:rsid w:val="00C43CBB"/>
    <w:rsid w:val="00C45555"/>
    <w:rsid w:val="00C45C68"/>
    <w:rsid w:val="00C46114"/>
    <w:rsid w:val="00C46E0F"/>
    <w:rsid w:val="00C551D7"/>
    <w:rsid w:val="00C554DE"/>
    <w:rsid w:val="00C55E85"/>
    <w:rsid w:val="00C56941"/>
    <w:rsid w:val="00C60C6D"/>
    <w:rsid w:val="00C6141B"/>
    <w:rsid w:val="00C61C10"/>
    <w:rsid w:val="00C6319E"/>
    <w:rsid w:val="00C637BF"/>
    <w:rsid w:val="00C64075"/>
    <w:rsid w:val="00C64B12"/>
    <w:rsid w:val="00C67AFF"/>
    <w:rsid w:val="00C72515"/>
    <w:rsid w:val="00C7439E"/>
    <w:rsid w:val="00C77AE0"/>
    <w:rsid w:val="00C80BB7"/>
    <w:rsid w:val="00C81842"/>
    <w:rsid w:val="00C81DC9"/>
    <w:rsid w:val="00C82CF4"/>
    <w:rsid w:val="00C8511E"/>
    <w:rsid w:val="00C857D2"/>
    <w:rsid w:val="00C9150D"/>
    <w:rsid w:val="00C92175"/>
    <w:rsid w:val="00C9413C"/>
    <w:rsid w:val="00C95EE5"/>
    <w:rsid w:val="00C964B4"/>
    <w:rsid w:val="00C97025"/>
    <w:rsid w:val="00CA1AD8"/>
    <w:rsid w:val="00CA1CB5"/>
    <w:rsid w:val="00CA1CD8"/>
    <w:rsid w:val="00CA1FA6"/>
    <w:rsid w:val="00CA29EF"/>
    <w:rsid w:val="00CA2CD2"/>
    <w:rsid w:val="00CA422F"/>
    <w:rsid w:val="00CA4852"/>
    <w:rsid w:val="00CA4BF1"/>
    <w:rsid w:val="00CB094B"/>
    <w:rsid w:val="00CB0AE0"/>
    <w:rsid w:val="00CB2F61"/>
    <w:rsid w:val="00CB52F8"/>
    <w:rsid w:val="00CB563F"/>
    <w:rsid w:val="00CC08BC"/>
    <w:rsid w:val="00CC332F"/>
    <w:rsid w:val="00CC4AB4"/>
    <w:rsid w:val="00CC6004"/>
    <w:rsid w:val="00CC70AA"/>
    <w:rsid w:val="00CD18BA"/>
    <w:rsid w:val="00CD24BC"/>
    <w:rsid w:val="00CD32B9"/>
    <w:rsid w:val="00CD36FF"/>
    <w:rsid w:val="00CD416B"/>
    <w:rsid w:val="00CD661F"/>
    <w:rsid w:val="00CE0B27"/>
    <w:rsid w:val="00CE4693"/>
    <w:rsid w:val="00CE498B"/>
    <w:rsid w:val="00CE4AA1"/>
    <w:rsid w:val="00CE4CB4"/>
    <w:rsid w:val="00CE5591"/>
    <w:rsid w:val="00CE74CE"/>
    <w:rsid w:val="00CF0D0A"/>
    <w:rsid w:val="00CF102B"/>
    <w:rsid w:val="00CF1F91"/>
    <w:rsid w:val="00CF2A45"/>
    <w:rsid w:val="00CF7F38"/>
    <w:rsid w:val="00D02608"/>
    <w:rsid w:val="00D04097"/>
    <w:rsid w:val="00D04357"/>
    <w:rsid w:val="00D0438D"/>
    <w:rsid w:val="00D044AC"/>
    <w:rsid w:val="00D05277"/>
    <w:rsid w:val="00D05EC4"/>
    <w:rsid w:val="00D06532"/>
    <w:rsid w:val="00D066C0"/>
    <w:rsid w:val="00D06C74"/>
    <w:rsid w:val="00D101F6"/>
    <w:rsid w:val="00D118F4"/>
    <w:rsid w:val="00D11FA2"/>
    <w:rsid w:val="00D12979"/>
    <w:rsid w:val="00D13A0A"/>
    <w:rsid w:val="00D13BBB"/>
    <w:rsid w:val="00D16643"/>
    <w:rsid w:val="00D16C2F"/>
    <w:rsid w:val="00D20C9B"/>
    <w:rsid w:val="00D254A5"/>
    <w:rsid w:val="00D25693"/>
    <w:rsid w:val="00D262A4"/>
    <w:rsid w:val="00D273C5"/>
    <w:rsid w:val="00D27662"/>
    <w:rsid w:val="00D30BA7"/>
    <w:rsid w:val="00D32BFC"/>
    <w:rsid w:val="00D34C77"/>
    <w:rsid w:val="00D36483"/>
    <w:rsid w:val="00D4193B"/>
    <w:rsid w:val="00D4247E"/>
    <w:rsid w:val="00D43266"/>
    <w:rsid w:val="00D4570E"/>
    <w:rsid w:val="00D458DF"/>
    <w:rsid w:val="00D45B24"/>
    <w:rsid w:val="00D45C7B"/>
    <w:rsid w:val="00D46818"/>
    <w:rsid w:val="00D46EB4"/>
    <w:rsid w:val="00D47681"/>
    <w:rsid w:val="00D5097E"/>
    <w:rsid w:val="00D519D1"/>
    <w:rsid w:val="00D54D1B"/>
    <w:rsid w:val="00D605ED"/>
    <w:rsid w:val="00D608BD"/>
    <w:rsid w:val="00D608CA"/>
    <w:rsid w:val="00D60DF8"/>
    <w:rsid w:val="00D66524"/>
    <w:rsid w:val="00D66A75"/>
    <w:rsid w:val="00D66CE6"/>
    <w:rsid w:val="00D6733F"/>
    <w:rsid w:val="00D71B16"/>
    <w:rsid w:val="00D71CEA"/>
    <w:rsid w:val="00D71F45"/>
    <w:rsid w:val="00D72C5E"/>
    <w:rsid w:val="00D75327"/>
    <w:rsid w:val="00D75DA7"/>
    <w:rsid w:val="00D75F5B"/>
    <w:rsid w:val="00D76A87"/>
    <w:rsid w:val="00D802A2"/>
    <w:rsid w:val="00D8133F"/>
    <w:rsid w:val="00D82754"/>
    <w:rsid w:val="00D8417A"/>
    <w:rsid w:val="00D85726"/>
    <w:rsid w:val="00D87049"/>
    <w:rsid w:val="00D871D8"/>
    <w:rsid w:val="00D93C35"/>
    <w:rsid w:val="00D94083"/>
    <w:rsid w:val="00D95044"/>
    <w:rsid w:val="00D95B5D"/>
    <w:rsid w:val="00D962C3"/>
    <w:rsid w:val="00DA267E"/>
    <w:rsid w:val="00DA35DC"/>
    <w:rsid w:val="00DA5EC4"/>
    <w:rsid w:val="00DA6411"/>
    <w:rsid w:val="00DA702A"/>
    <w:rsid w:val="00DA7AD4"/>
    <w:rsid w:val="00DA7D3C"/>
    <w:rsid w:val="00DA7EA5"/>
    <w:rsid w:val="00DB0DBA"/>
    <w:rsid w:val="00DB13F7"/>
    <w:rsid w:val="00DB3724"/>
    <w:rsid w:val="00DB4F29"/>
    <w:rsid w:val="00DB7795"/>
    <w:rsid w:val="00DB7D31"/>
    <w:rsid w:val="00DC1089"/>
    <w:rsid w:val="00DC356B"/>
    <w:rsid w:val="00DC435D"/>
    <w:rsid w:val="00DC4B96"/>
    <w:rsid w:val="00DC60C1"/>
    <w:rsid w:val="00DC7B9A"/>
    <w:rsid w:val="00DD0D53"/>
    <w:rsid w:val="00DD0DBA"/>
    <w:rsid w:val="00DD1A5B"/>
    <w:rsid w:val="00DD3086"/>
    <w:rsid w:val="00DD4887"/>
    <w:rsid w:val="00DD5158"/>
    <w:rsid w:val="00DD5399"/>
    <w:rsid w:val="00DE02FD"/>
    <w:rsid w:val="00DE56D2"/>
    <w:rsid w:val="00DE6CC8"/>
    <w:rsid w:val="00DE6DAD"/>
    <w:rsid w:val="00DF0174"/>
    <w:rsid w:val="00DF0746"/>
    <w:rsid w:val="00DF0985"/>
    <w:rsid w:val="00DF39F2"/>
    <w:rsid w:val="00DF4661"/>
    <w:rsid w:val="00DF4ED9"/>
    <w:rsid w:val="00DF730A"/>
    <w:rsid w:val="00E00DA9"/>
    <w:rsid w:val="00E019FE"/>
    <w:rsid w:val="00E03840"/>
    <w:rsid w:val="00E03AFC"/>
    <w:rsid w:val="00E04A66"/>
    <w:rsid w:val="00E05C18"/>
    <w:rsid w:val="00E05F31"/>
    <w:rsid w:val="00E10FBE"/>
    <w:rsid w:val="00E11121"/>
    <w:rsid w:val="00E14AF7"/>
    <w:rsid w:val="00E15E9D"/>
    <w:rsid w:val="00E16FD2"/>
    <w:rsid w:val="00E175F9"/>
    <w:rsid w:val="00E22088"/>
    <w:rsid w:val="00E24A4D"/>
    <w:rsid w:val="00E2589F"/>
    <w:rsid w:val="00E25FB8"/>
    <w:rsid w:val="00E30B40"/>
    <w:rsid w:val="00E312FE"/>
    <w:rsid w:val="00E31839"/>
    <w:rsid w:val="00E31A08"/>
    <w:rsid w:val="00E33FEC"/>
    <w:rsid w:val="00E34CAA"/>
    <w:rsid w:val="00E3792F"/>
    <w:rsid w:val="00E405E3"/>
    <w:rsid w:val="00E422F2"/>
    <w:rsid w:val="00E4353C"/>
    <w:rsid w:val="00E4506A"/>
    <w:rsid w:val="00E46076"/>
    <w:rsid w:val="00E507E9"/>
    <w:rsid w:val="00E51181"/>
    <w:rsid w:val="00E53129"/>
    <w:rsid w:val="00E545B5"/>
    <w:rsid w:val="00E552F9"/>
    <w:rsid w:val="00E5586B"/>
    <w:rsid w:val="00E55A29"/>
    <w:rsid w:val="00E566B0"/>
    <w:rsid w:val="00E56A1A"/>
    <w:rsid w:val="00E5719D"/>
    <w:rsid w:val="00E6019E"/>
    <w:rsid w:val="00E61070"/>
    <w:rsid w:val="00E62199"/>
    <w:rsid w:val="00E62279"/>
    <w:rsid w:val="00E62FDA"/>
    <w:rsid w:val="00E63324"/>
    <w:rsid w:val="00E70018"/>
    <w:rsid w:val="00E756DC"/>
    <w:rsid w:val="00E75FA0"/>
    <w:rsid w:val="00E77DC3"/>
    <w:rsid w:val="00E82582"/>
    <w:rsid w:val="00E84C93"/>
    <w:rsid w:val="00E8629C"/>
    <w:rsid w:val="00E8780C"/>
    <w:rsid w:val="00E91E4C"/>
    <w:rsid w:val="00E92A2B"/>
    <w:rsid w:val="00E9368B"/>
    <w:rsid w:val="00E93E01"/>
    <w:rsid w:val="00E9406B"/>
    <w:rsid w:val="00E94882"/>
    <w:rsid w:val="00E964FF"/>
    <w:rsid w:val="00EA0356"/>
    <w:rsid w:val="00EA04F4"/>
    <w:rsid w:val="00EA09AD"/>
    <w:rsid w:val="00EA0C21"/>
    <w:rsid w:val="00EA3FE1"/>
    <w:rsid w:val="00EA4AEA"/>
    <w:rsid w:val="00EA5236"/>
    <w:rsid w:val="00EA64C3"/>
    <w:rsid w:val="00EB1D37"/>
    <w:rsid w:val="00EB3356"/>
    <w:rsid w:val="00EB52C8"/>
    <w:rsid w:val="00EB6D23"/>
    <w:rsid w:val="00EC235F"/>
    <w:rsid w:val="00EC2368"/>
    <w:rsid w:val="00EC28D5"/>
    <w:rsid w:val="00EC2E2A"/>
    <w:rsid w:val="00EC43A2"/>
    <w:rsid w:val="00EC7962"/>
    <w:rsid w:val="00EC7A0D"/>
    <w:rsid w:val="00ED0A16"/>
    <w:rsid w:val="00ED2EC0"/>
    <w:rsid w:val="00ED3028"/>
    <w:rsid w:val="00ED4D26"/>
    <w:rsid w:val="00ED6C32"/>
    <w:rsid w:val="00ED6EE4"/>
    <w:rsid w:val="00EE01A6"/>
    <w:rsid w:val="00EE2160"/>
    <w:rsid w:val="00EE226D"/>
    <w:rsid w:val="00EE28A6"/>
    <w:rsid w:val="00EE2FAE"/>
    <w:rsid w:val="00EE31A0"/>
    <w:rsid w:val="00EF0139"/>
    <w:rsid w:val="00EF4352"/>
    <w:rsid w:val="00EF4367"/>
    <w:rsid w:val="00EF43AF"/>
    <w:rsid w:val="00EF527C"/>
    <w:rsid w:val="00EF626A"/>
    <w:rsid w:val="00F00514"/>
    <w:rsid w:val="00F01A33"/>
    <w:rsid w:val="00F03640"/>
    <w:rsid w:val="00F06FB3"/>
    <w:rsid w:val="00F0733D"/>
    <w:rsid w:val="00F07ABD"/>
    <w:rsid w:val="00F111E7"/>
    <w:rsid w:val="00F115DF"/>
    <w:rsid w:val="00F118AA"/>
    <w:rsid w:val="00F124B3"/>
    <w:rsid w:val="00F13837"/>
    <w:rsid w:val="00F14116"/>
    <w:rsid w:val="00F14E27"/>
    <w:rsid w:val="00F15004"/>
    <w:rsid w:val="00F15020"/>
    <w:rsid w:val="00F1667C"/>
    <w:rsid w:val="00F17023"/>
    <w:rsid w:val="00F170B3"/>
    <w:rsid w:val="00F17954"/>
    <w:rsid w:val="00F20EAC"/>
    <w:rsid w:val="00F231E3"/>
    <w:rsid w:val="00F2514D"/>
    <w:rsid w:val="00F26713"/>
    <w:rsid w:val="00F26F83"/>
    <w:rsid w:val="00F27856"/>
    <w:rsid w:val="00F31215"/>
    <w:rsid w:val="00F3147E"/>
    <w:rsid w:val="00F3389D"/>
    <w:rsid w:val="00F34A34"/>
    <w:rsid w:val="00F35CCC"/>
    <w:rsid w:val="00F367C4"/>
    <w:rsid w:val="00F3725C"/>
    <w:rsid w:val="00F37EE1"/>
    <w:rsid w:val="00F40CBD"/>
    <w:rsid w:val="00F42462"/>
    <w:rsid w:val="00F42743"/>
    <w:rsid w:val="00F42D5C"/>
    <w:rsid w:val="00F43F97"/>
    <w:rsid w:val="00F45601"/>
    <w:rsid w:val="00F4658F"/>
    <w:rsid w:val="00F46B74"/>
    <w:rsid w:val="00F50BFB"/>
    <w:rsid w:val="00F5192E"/>
    <w:rsid w:val="00F528DE"/>
    <w:rsid w:val="00F53847"/>
    <w:rsid w:val="00F53D68"/>
    <w:rsid w:val="00F53F9A"/>
    <w:rsid w:val="00F54621"/>
    <w:rsid w:val="00F570C9"/>
    <w:rsid w:val="00F57E08"/>
    <w:rsid w:val="00F613B6"/>
    <w:rsid w:val="00F62BD8"/>
    <w:rsid w:val="00F6330F"/>
    <w:rsid w:val="00F63506"/>
    <w:rsid w:val="00F63721"/>
    <w:rsid w:val="00F63AA0"/>
    <w:rsid w:val="00F67B7B"/>
    <w:rsid w:val="00F71B3D"/>
    <w:rsid w:val="00F71C98"/>
    <w:rsid w:val="00F726D7"/>
    <w:rsid w:val="00F7307C"/>
    <w:rsid w:val="00F73502"/>
    <w:rsid w:val="00F74996"/>
    <w:rsid w:val="00F815FF"/>
    <w:rsid w:val="00F81A31"/>
    <w:rsid w:val="00F82698"/>
    <w:rsid w:val="00F82B56"/>
    <w:rsid w:val="00F85E87"/>
    <w:rsid w:val="00F8611C"/>
    <w:rsid w:val="00F902A9"/>
    <w:rsid w:val="00F9042A"/>
    <w:rsid w:val="00F916FF"/>
    <w:rsid w:val="00F94DCB"/>
    <w:rsid w:val="00FA07F5"/>
    <w:rsid w:val="00FA120B"/>
    <w:rsid w:val="00FA165C"/>
    <w:rsid w:val="00FA360C"/>
    <w:rsid w:val="00FA4038"/>
    <w:rsid w:val="00FB0816"/>
    <w:rsid w:val="00FB18A0"/>
    <w:rsid w:val="00FB1FE0"/>
    <w:rsid w:val="00FB537D"/>
    <w:rsid w:val="00FB61DD"/>
    <w:rsid w:val="00FB7136"/>
    <w:rsid w:val="00FB7DA4"/>
    <w:rsid w:val="00FC3E52"/>
    <w:rsid w:val="00FC4366"/>
    <w:rsid w:val="00FC5EE1"/>
    <w:rsid w:val="00FD0D1B"/>
    <w:rsid w:val="00FD2E83"/>
    <w:rsid w:val="00FD31FB"/>
    <w:rsid w:val="00FD35B6"/>
    <w:rsid w:val="00FD4FAB"/>
    <w:rsid w:val="00FD68B2"/>
    <w:rsid w:val="00FD6BE1"/>
    <w:rsid w:val="00FD7E93"/>
    <w:rsid w:val="00FE00C1"/>
    <w:rsid w:val="00FE0C29"/>
    <w:rsid w:val="00FE168F"/>
    <w:rsid w:val="00FE1775"/>
    <w:rsid w:val="00FE1BA4"/>
    <w:rsid w:val="00FE223F"/>
    <w:rsid w:val="00FE490A"/>
    <w:rsid w:val="00FE4917"/>
    <w:rsid w:val="00FE5AD1"/>
    <w:rsid w:val="00FE6015"/>
    <w:rsid w:val="00FE6C0A"/>
    <w:rsid w:val="00FE6D40"/>
    <w:rsid w:val="00FF256C"/>
    <w:rsid w:val="00FF5183"/>
    <w:rsid w:val="00FF6C07"/>
    <w:rsid w:val="00FF7081"/>
    <w:rsid w:val="00FF73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paragraph" w:styleId="1">
    <w:name w:val="heading 1"/>
    <w:basedOn w:val="a0"/>
    <w:next w:val="a0"/>
    <w:link w:val="10"/>
    <w:qFormat/>
    <w:rsid w:val="008E2EE5"/>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qFormat/>
    <w:rsid w:val="008E2EE5"/>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8E2EE5"/>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qFormat/>
    <w:rsid w:val="008E2EE5"/>
    <w:pPr>
      <w:keepNext/>
      <w:spacing w:after="0" w:line="240" w:lineRule="auto"/>
      <w:jc w:val="center"/>
      <w:outlineLvl w:val="3"/>
    </w:pPr>
    <w:rPr>
      <w:rFonts w:ascii="Times New Roman" w:eastAsia="Times New Roman" w:hAnsi="Times New Roman" w:cs="Times New Roman"/>
      <w:b/>
      <w:bCs/>
      <w:sz w:val="28"/>
      <w:szCs w:val="23"/>
      <w:lang w:eastAsia="ru-RU"/>
    </w:rPr>
  </w:style>
  <w:style w:type="paragraph" w:styleId="5">
    <w:name w:val="heading 5"/>
    <w:basedOn w:val="a0"/>
    <w:next w:val="a0"/>
    <w:link w:val="50"/>
    <w:qFormat/>
    <w:rsid w:val="008E2EE5"/>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qFormat/>
    <w:rsid w:val="008E2EE5"/>
    <w:pPr>
      <w:keepNext/>
      <w:spacing w:after="0" w:line="240" w:lineRule="auto"/>
      <w:jc w:val="both"/>
      <w:outlineLvl w:val="5"/>
    </w:pPr>
    <w:rPr>
      <w:rFonts w:ascii="Times New Roman" w:eastAsia="Times New Roman" w:hAnsi="Times New Roman" w:cs="Times New Roman"/>
      <w:b/>
      <w:bCs/>
      <w:sz w:val="24"/>
      <w:szCs w:val="24"/>
      <w:lang w:eastAsia="ru-RU"/>
    </w:rPr>
  </w:style>
  <w:style w:type="paragraph" w:styleId="7">
    <w:name w:val="heading 7"/>
    <w:basedOn w:val="a0"/>
    <w:next w:val="a0"/>
    <w:link w:val="70"/>
    <w:qFormat/>
    <w:rsid w:val="008E2EE5"/>
    <w:pPr>
      <w:keepNext/>
      <w:spacing w:before="60" w:after="60" w:line="240" w:lineRule="auto"/>
      <w:jc w:val="center"/>
      <w:outlineLvl w:val="6"/>
    </w:pPr>
    <w:rPr>
      <w:rFonts w:ascii="Times New Roman" w:eastAsia="Times New Roman" w:hAnsi="Times New Roman" w:cs="Times New Roman"/>
      <w:b/>
      <w:sz w:val="20"/>
      <w:szCs w:val="20"/>
      <w:lang w:eastAsia="ru-RU"/>
    </w:rPr>
  </w:style>
  <w:style w:type="paragraph" w:styleId="8">
    <w:name w:val="heading 8"/>
    <w:basedOn w:val="a0"/>
    <w:next w:val="a0"/>
    <w:link w:val="80"/>
    <w:qFormat/>
    <w:rsid w:val="008E2EE5"/>
    <w:pPr>
      <w:keepNext/>
      <w:framePr w:hSpace="180" w:wrap="around" w:vAnchor="text" w:hAnchor="margin" w:y="153"/>
      <w:spacing w:after="0" w:line="240" w:lineRule="auto"/>
      <w:jc w:val="center"/>
      <w:outlineLvl w:val="7"/>
    </w:pPr>
    <w:rPr>
      <w:rFonts w:ascii="Times New Roman" w:eastAsia="Times New Roman" w:hAnsi="Times New Roman" w:cs="Times New Roman"/>
      <w:b/>
      <w:bCs/>
      <w:lang w:eastAsia="ru-RU"/>
    </w:rPr>
  </w:style>
  <w:style w:type="paragraph" w:styleId="9">
    <w:name w:val="heading 9"/>
    <w:basedOn w:val="a0"/>
    <w:next w:val="a0"/>
    <w:link w:val="90"/>
    <w:qFormat/>
    <w:rsid w:val="008E2EE5"/>
    <w:pPr>
      <w:keepNext/>
      <w:widowControl w:val="0"/>
      <w:shd w:val="clear" w:color="auto" w:fill="FFFFFF"/>
      <w:tabs>
        <w:tab w:val="left" w:pos="701"/>
      </w:tabs>
      <w:autoSpaceDE w:val="0"/>
      <w:autoSpaceDN w:val="0"/>
      <w:adjustRightInd w:val="0"/>
      <w:spacing w:after="0" w:line="240" w:lineRule="auto"/>
      <w:jc w:val="center"/>
      <w:outlineLvl w:val="8"/>
    </w:pPr>
    <w:rPr>
      <w:rFonts w:ascii="Times New Roman" w:eastAsia="Times New Roman" w:hAnsi="Times New Roman" w:cs="Times New Roman"/>
      <w:b/>
      <w:b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3D04A6"/>
    <w:pPr>
      <w:ind w:left="720"/>
      <w:contextualSpacing/>
    </w:pPr>
  </w:style>
  <w:style w:type="character" w:customStyle="1" w:styleId="a5">
    <w:name w:val="Абзац списка Знак"/>
    <w:link w:val="a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aliases w:val="Обычный (Web)"/>
    <w:basedOn w:val="a0"/>
    <w:unhideWhenUsed/>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2">
    <w:name w:val="Знак сноски1"/>
    <w:rsid w:val="00D87049"/>
    <w:rPr>
      <w:vertAlign w:val="superscript"/>
    </w:rPr>
  </w:style>
  <w:style w:type="paragraph" w:customStyle="1" w:styleId="210">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nhideWhenUsed/>
    <w:rsid w:val="00D4570E"/>
    <w:rPr>
      <w:color w:val="0000FF"/>
      <w:u w:val="single"/>
    </w:rPr>
  </w:style>
  <w:style w:type="character" w:styleId="af1">
    <w:name w:val="annotation reference"/>
    <w:basedOn w:val="a1"/>
    <w:semiHidden/>
    <w:unhideWhenUsed/>
    <w:rsid w:val="00ED3028"/>
    <w:rPr>
      <w:sz w:val="16"/>
      <w:szCs w:val="16"/>
    </w:rPr>
  </w:style>
  <w:style w:type="paragraph" w:styleId="af2">
    <w:name w:val="annotation text"/>
    <w:basedOn w:val="a0"/>
    <w:link w:val="af3"/>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 w:type="paragraph" w:customStyle="1" w:styleId="-11">
    <w:name w:val="Цветной список - Акцент 11"/>
    <w:basedOn w:val="a0"/>
    <w:rsid w:val="00870601"/>
    <w:pPr>
      <w:pBdr>
        <w:top w:val="none" w:sz="0" w:space="0" w:color="000000"/>
        <w:left w:val="none" w:sz="0" w:space="0" w:color="000000"/>
        <w:bottom w:val="none" w:sz="0" w:space="0" w:color="000000"/>
        <w:right w:val="none" w:sz="0" w:space="0" w:color="000000"/>
      </w:pBdr>
      <w:suppressAutoHyphens/>
      <w:spacing w:after="200" w:line="276" w:lineRule="auto"/>
      <w:ind w:left="720"/>
      <w:contextualSpacing/>
    </w:pPr>
    <w:rPr>
      <w:rFonts w:ascii="Calibri" w:eastAsia="Calibri" w:hAnsi="Calibri" w:cs="Calibri"/>
      <w:color w:val="000000"/>
      <w:lang w:eastAsia="zh-CN"/>
    </w:rPr>
  </w:style>
  <w:style w:type="paragraph" w:customStyle="1" w:styleId="afc">
    <w:name w:val="Содержимое таблицы"/>
    <w:basedOn w:val="a0"/>
    <w:rsid w:val="00870601"/>
    <w:pPr>
      <w:suppressLineNumbers/>
      <w:pBdr>
        <w:top w:val="none" w:sz="0" w:space="0" w:color="000000"/>
        <w:left w:val="none" w:sz="0" w:space="0" w:color="000000"/>
        <w:bottom w:val="none" w:sz="0" w:space="0" w:color="000000"/>
        <w:right w:val="none" w:sz="0" w:space="0" w:color="000000"/>
      </w:pBdr>
      <w:suppressAutoHyphens/>
      <w:spacing w:after="200" w:line="276" w:lineRule="auto"/>
    </w:pPr>
    <w:rPr>
      <w:rFonts w:ascii="Calibri" w:eastAsia="Calibri" w:hAnsi="Calibri" w:cs="Calibri"/>
      <w:color w:val="000000"/>
      <w:lang w:eastAsia="zh-CN"/>
    </w:rPr>
  </w:style>
  <w:style w:type="character" w:customStyle="1" w:styleId="Bodytext2">
    <w:name w:val="Body text (2)_"/>
    <w:basedOn w:val="a1"/>
    <w:link w:val="Bodytext21"/>
    <w:qFormat/>
    <w:rsid w:val="004B4D78"/>
    <w:rPr>
      <w:sz w:val="26"/>
      <w:szCs w:val="26"/>
      <w:shd w:val="clear" w:color="auto" w:fill="FFFFFF"/>
    </w:rPr>
  </w:style>
  <w:style w:type="paragraph" w:customStyle="1" w:styleId="Bodytext21">
    <w:name w:val="Body text (2)1"/>
    <w:basedOn w:val="a0"/>
    <w:link w:val="Bodytext2"/>
    <w:qFormat/>
    <w:rsid w:val="004B4D78"/>
    <w:pPr>
      <w:widowControl w:val="0"/>
      <w:shd w:val="clear" w:color="auto" w:fill="FFFFFF"/>
      <w:spacing w:after="0" w:line="320" w:lineRule="exact"/>
      <w:jc w:val="center"/>
    </w:pPr>
    <w:rPr>
      <w:sz w:val="26"/>
      <w:szCs w:val="26"/>
    </w:rPr>
  </w:style>
  <w:style w:type="character" w:customStyle="1" w:styleId="Bodytext2NotBold">
    <w:name w:val="Body text (2) + Not Bold"/>
    <w:basedOn w:val="Bodytext2"/>
    <w:rsid w:val="004B4D78"/>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Bodytext20">
    <w:name w:val="Body text (2)"/>
    <w:basedOn w:val="a0"/>
    <w:rsid w:val="004B4D78"/>
    <w:pPr>
      <w:widowControl w:val="0"/>
      <w:shd w:val="clear" w:color="auto" w:fill="FFFFFF"/>
      <w:spacing w:after="0" w:line="320" w:lineRule="exact"/>
      <w:jc w:val="center"/>
    </w:pPr>
    <w:rPr>
      <w:rFonts w:ascii="Times New Roman" w:eastAsia="Times New Roman" w:hAnsi="Times New Roman" w:cs="Times New Roman"/>
      <w:sz w:val="26"/>
      <w:szCs w:val="26"/>
    </w:rPr>
  </w:style>
  <w:style w:type="paragraph" w:customStyle="1" w:styleId="afd">
    <w:name w:val="Нормальный (таблица)"/>
    <w:basedOn w:val="a0"/>
    <w:next w:val="a0"/>
    <w:qFormat/>
    <w:rsid w:val="00B409F6"/>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10">
    <w:name w:val="Заголовок 1 Знак"/>
    <w:basedOn w:val="a1"/>
    <w:link w:val="1"/>
    <w:rsid w:val="008E2EE5"/>
    <w:rPr>
      <w:rFonts w:ascii="Arial" w:eastAsia="Times New Roman" w:hAnsi="Arial" w:cs="Arial"/>
      <w:b/>
      <w:bCs/>
      <w:kern w:val="32"/>
      <w:sz w:val="32"/>
      <w:szCs w:val="32"/>
      <w:lang w:eastAsia="ru-RU"/>
    </w:rPr>
  </w:style>
  <w:style w:type="character" w:customStyle="1" w:styleId="20">
    <w:name w:val="Заголовок 2 Знак"/>
    <w:basedOn w:val="a1"/>
    <w:link w:val="2"/>
    <w:rsid w:val="008E2EE5"/>
    <w:rPr>
      <w:rFonts w:ascii="Arial" w:eastAsia="Times New Roman" w:hAnsi="Arial" w:cs="Arial"/>
      <w:b/>
      <w:bCs/>
      <w:i/>
      <w:iCs/>
      <w:sz w:val="28"/>
      <w:szCs w:val="28"/>
      <w:lang w:eastAsia="ru-RU"/>
    </w:rPr>
  </w:style>
  <w:style w:type="character" w:customStyle="1" w:styleId="30">
    <w:name w:val="Заголовок 3 Знак"/>
    <w:basedOn w:val="a1"/>
    <w:link w:val="3"/>
    <w:rsid w:val="008E2EE5"/>
    <w:rPr>
      <w:rFonts w:ascii="Arial" w:eastAsia="Times New Roman" w:hAnsi="Arial" w:cs="Arial"/>
      <w:b/>
      <w:bCs/>
      <w:sz w:val="26"/>
      <w:szCs w:val="26"/>
      <w:lang w:eastAsia="ru-RU"/>
    </w:rPr>
  </w:style>
  <w:style w:type="character" w:customStyle="1" w:styleId="40">
    <w:name w:val="Заголовок 4 Знак"/>
    <w:basedOn w:val="a1"/>
    <w:link w:val="4"/>
    <w:rsid w:val="008E2EE5"/>
    <w:rPr>
      <w:rFonts w:ascii="Times New Roman" w:eastAsia="Times New Roman" w:hAnsi="Times New Roman" w:cs="Times New Roman"/>
      <w:b/>
      <w:bCs/>
      <w:sz w:val="28"/>
      <w:szCs w:val="23"/>
      <w:lang w:eastAsia="ru-RU"/>
    </w:rPr>
  </w:style>
  <w:style w:type="character" w:customStyle="1" w:styleId="50">
    <w:name w:val="Заголовок 5 Знак"/>
    <w:basedOn w:val="a1"/>
    <w:link w:val="5"/>
    <w:rsid w:val="008E2EE5"/>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8E2EE5"/>
    <w:rPr>
      <w:rFonts w:ascii="Times New Roman" w:eastAsia="Times New Roman" w:hAnsi="Times New Roman" w:cs="Times New Roman"/>
      <w:b/>
      <w:bCs/>
      <w:sz w:val="24"/>
      <w:szCs w:val="24"/>
      <w:lang w:eastAsia="ru-RU"/>
    </w:rPr>
  </w:style>
  <w:style w:type="character" w:customStyle="1" w:styleId="70">
    <w:name w:val="Заголовок 7 Знак"/>
    <w:basedOn w:val="a1"/>
    <w:link w:val="7"/>
    <w:rsid w:val="008E2EE5"/>
    <w:rPr>
      <w:rFonts w:ascii="Times New Roman" w:eastAsia="Times New Roman" w:hAnsi="Times New Roman" w:cs="Times New Roman"/>
      <w:b/>
      <w:sz w:val="20"/>
      <w:szCs w:val="20"/>
      <w:lang w:eastAsia="ru-RU"/>
    </w:rPr>
  </w:style>
  <w:style w:type="character" w:customStyle="1" w:styleId="80">
    <w:name w:val="Заголовок 8 Знак"/>
    <w:basedOn w:val="a1"/>
    <w:link w:val="8"/>
    <w:rsid w:val="008E2EE5"/>
    <w:rPr>
      <w:rFonts w:ascii="Times New Roman" w:eastAsia="Times New Roman" w:hAnsi="Times New Roman" w:cs="Times New Roman"/>
      <w:b/>
      <w:bCs/>
      <w:lang w:eastAsia="ru-RU"/>
    </w:rPr>
  </w:style>
  <w:style w:type="character" w:customStyle="1" w:styleId="90">
    <w:name w:val="Заголовок 9 Знак"/>
    <w:basedOn w:val="a1"/>
    <w:link w:val="9"/>
    <w:rsid w:val="008E2EE5"/>
    <w:rPr>
      <w:rFonts w:ascii="Times New Roman" w:eastAsia="Times New Roman" w:hAnsi="Times New Roman" w:cs="Times New Roman"/>
      <w:b/>
      <w:bCs/>
      <w:sz w:val="24"/>
      <w:szCs w:val="24"/>
      <w:shd w:val="clear" w:color="auto" w:fill="FFFFFF"/>
      <w:lang w:eastAsia="ru-RU"/>
    </w:rPr>
  </w:style>
  <w:style w:type="paragraph" w:styleId="33">
    <w:name w:val="Body Text 3"/>
    <w:basedOn w:val="a0"/>
    <w:link w:val="34"/>
    <w:rsid w:val="008E2EE5"/>
    <w:pPr>
      <w:spacing w:before="120" w:after="0" w:line="240" w:lineRule="auto"/>
      <w:jc w:val="both"/>
    </w:pPr>
    <w:rPr>
      <w:rFonts w:ascii="Times New Roman" w:eastAsia="Times New Roman" w:hAnsi="Times New Roman" w:cs="Times New Roman"/>
      <w:bCs/>
      <w:sz w:val="20"/>
      <w:szCs w:val="20"/>
      <w:lang w:eastAsia="ru-RU"/>
    </w:rPr>
  </w:style>
  <w:style w:type="character" w:customStyle="1" w:styleId="34">
    <w:name w:val="Основной текст 3 Знак"/>
    <w:basedOn w:val="a1"/>
    <w:link w:val="33"/>
    <w:rsid w:val="008E2EE5"/>
    <w:rPr>
      <w:rFonts w:ascii="Times New Roman" w:eastAsia="Times New Roman" w:hAnsi="Times New Roman" w:cs="Times New Roman"/>
      <w:bCs/>
      <w:sz w:val="20"/>
      <w:szCs w:val="20"/>
      <w:lang w:eastAsia="ru-RU"/>
    </w:rPr>
  </w:style>
  <w:style w:type="paragraph" w:styleId="afe">
    <w:name w:val="Body Text Indent"/>
    <w:basedOn w:val="a0"/>
    <w:link w:val="aff"/>
    <w:rsid w:val="008E2EE5"/>
    <w:pPr>
      <w:spacing w:after="0" w:line="240" w:lineRule="auto"/>
      <w:ind w:left="360"/>
    </w:pPr>
    <w:rPr>
      <w:rFonts w:ascii="Times New Roman" w:eastAsia="Times New Roman" w:hAnsi="Times New Roman" w:cs="Times New Roman"/>
      <w:sz w:val="28"/>
      <w:szCs w:val="20"/>
      <w:lang w:eastAsia="ru-RU"/>
    </w:rPr>
  </w:style>
  <w:style w:type="character" w:customStyle="1" w:styleId="aff">
    <w:name w:val="Основной текст с отступом Знак"/>
    <w:basedOn w:val="a1"/>
    <w:link w:val="afe"/>
    <w:rsid w:val="008E2EE5"/>
    <w:rPr>
      <w:rFonts w:ascii="Times New Roman" w:eastAsia="Times New Roman" w:hAnsi="Times New Roman" w:cs="Times New Roman"/>
      <w:sz w:val="28"/>
      <w:szCs w:val="20"/>
      <w:lang w:eastAsia="ru-RU"/>
    </w:rPr>
  </w:style>
  <w:style w:type="paragraph" w:styleId="22">
    <w:name w:val="Body Text 2"/>
    <w:basedOn w:val="a0"/>
    <w:link w:val="23"/>
    <w:rsid w:val="008E2EE5"/>
    <w:pPr>
      <w:spacing w:after="0" w:line="240" w:lineRule="auto"/>
    </w:pPr>
    <w:rPr>
      <w:rFonts w:ascii="Times New Roman" w:eastAsia="Times New Roman" w:hAnsi="Times New Roman" w:cs="Times New Roman"/>
      <w:szCs w:val="24"/>
      <w:lang w:eastAsia="ru-RU"/>
    </w:rPr>
  </w:style>
  <w:style w:type="character" w:customStyle="1" w:styleId="23">
    <w:name w:val="Основной текст 2 Знак"/>
    <w:basedOn w:val="a1"/>
    <w:link w:val="22"/>
    <w:rsid w:val="008E2EE5"/>
    <w:rPr>
      <w:rFonts w:ascii="Times New Roman" w:eastAsia="Times New Roman" w:hAnsi="Times New Roman" w:cs="Times New Roman"/>
      <w:szCs w:val="24"/>
      <w:lang w:eastAsia="ru-RU"/>
    </w:rPr>
  </w:style>
  <w:style w:type="paragraph" w:styleId="aff0">
    <w:name w:val="Title"/>
    <w:basedOn w:val="a0"/>
    <w:link w:val="aff1"/>
    <w:qFormat/>
    <w:rsid w:val="008E2EE5"/>
    <w:pPr>
      <w:spacing w:after="0" w:line="240" w:lineRule="auto"/>
      <w:jc w:val="center"/>
    </w:pPr>
    <w:rPr>
      <w:rFonts w:ascii="Times New Roman" w:eastAsia="Times New Roman" w:hAnsi="Times New Roman" w:cs="Times New Roman"/>
      <w:sz w:val="24"/>
      <w:szCs w:val="20"/>
      <w:lang w:eastAsia="ru-RU"/>
    </w:rPr>
  </w:style>
  <w:style w:type="character" w:customStyle="1" w:styleId="aff1">
    <w:name w:val="Название Знак"/>
    <w:basedOn w:val="a1"/>
    <w:link w:val="aff0"/>
    <w:rsid w:val="008E2EE5"/>
    <w:rPr>
      <w:rFonts w:ascii="Times New Roman" w:eastAsia="Times New Roman" w:hAnsi="Times New Roman" w:cs="Times New Roman"/>
      <w:sz w:val="24"/>
      <w:szCs w:val="20"/>
      <w:lang w:eastAsia="ru-RU"/>
    </w:rPr>
  </w:style>
  <w:style w:type="character" w:styleId="aff2">
    <w:name w:val="page number"/>
    <w:basedOn w:val="a1"/>
    <w:rsid w:val="008E2EE5"/>
  </w:style>
  <w:style w:type="paragraph" w:styleId="24">
    <w:name w:val="Body Text Indent 2"/>
    <w:basedOn w:val="a0"/>
    <w:link w:val="25"/>
    <w:rsid w:val="008E2EE5"/>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1"/>
    <w:link w:val="24"/>
    <w:rsid w:val="008E2EE5"/>
    <w:rPr>
      <w:rFonts w:ascii="Times New Roman" w:eastAsia="Times New Roman" w:hAnsi="Times New Roman" w:cs="Times New Roman"/>
      <w:sz w:val="24"/>
      <w:szCs w:val="24"/>
      <w:lang w:eastAsia="ru-RU"/>
    </w:rPr>
  </w:style>
  <w:style w:type="paragraph" w:styleId="aff3">
    <w:name w:val="caption"/>
    <w:basedOn w:val="a0"/>
    <w:next w:val="a0"/>
    <w:qFormat/>
    <w:rsid w:val="008E2EE5"/>
    <w:pPr>
      <w:spacing w:after="0" w:line="240" w:lineRule="auto"/>
      <w:jc w:val="center"/>
    </w:pPr>
    <w:rPr>
      <w:rFonts w:ascii="Times New Roman" w:eastAsia="Times New Roman" w:hAnsi="Times New Roman" w:cs="Times New Roman"/>
      <w:b/>
      <w:bCs/>
      <w:sz w:val="28"/>
      <w:szCs w:val="32"/>
      <w:lang w:eastAsia="ru-RU"/>
    </w:rPr>
  </w:style>
  <w:style w:type="paragraph" w:styleId="35">
    <w:name w:val="Body Text Indent 3"/>
    <w:basedOn w:val="a0"/>
    <w:link w:val="36"/>
    <w:rsid w:val="008E2EE5"/>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8E2EE5"/>
    <w:rPr>
      <w:rFonts w:ascii="Times New Roman" w:eastAsia="Times New Roman" w:hAnsi="Times New Roman" w:cs="Times New Roman"/>
      <w:sz w:val="16"/>
      <w:szCs w:val="16"/>
      <w:lang w:eastAsia="ru-RU"/>
    </w:rPr>
  </w:style>
  <w:style w:type="paragraph" w:customStyle="1" w:styleId="13">
    <w:name w:val="çàãîëîâîê 1"/>
    <w:basedOn w:val="a0"/>
    <w:next w:val="a0"/>
    <w:rsid w:val="008E2EE5"/>
    <w:pPr>
      <w:keepNext/>
      <w:spacing w:after="0" w:line="240" w:lineRule="auto"/>
      <w:jc w:val="center"/>
    </w:pPr>
    <w:rPr>
      <w:rFonts w:ascii="Times New Roman" w:eastAsia="Times New Roman" w:hAnsi="Times New Roman" w:cs="Times New Roman"/>
      <w:sz w:val="32"/>
      <w:szCs w:val="20"/>
      <w:lang w:eastAsia="ru-RU"/>
    </w:rPr>
  </w:style>
  <w:style w:type="paragraph" w:customStyle="1" w:styleId="42">
    <w:name w:val="çàãîëîâîê 4"/>
    <w:basedOn w:val="a0"/>
    <w:next w:val="a0"/>
    <w:rsid w:val="008E2EE5"/>
    <w:pPr>
      <w:keepNext/>
      <w:spacing w:after="0" w:line="240" w:lineRule="auto"/>
    </w:pPr>
    <w:rPr>
      <w:rFonts w:ascii="Times New Roman" w:eastAsia="Times New Roman" w:hAnsi="Times New Roman" w:cs="Times New Roman"/>
      <w:sz w:val="24"/>
      <w:szCs w:val="20"/>
      <w:lang w:eastAsia="ru-RU"/>
    </w:rPr>
  </w:style>
  <w:style w:type="paragraph" w:customStyle="1" w:styleId="aff4">
    <w:name w:val="咬訌裝"/>
    <w:rsid w:val="008E2EE5"/>
    <w:pPr>
      <w:autoSpaceDE w:val="0"/>
      <w:autoSpaceDN w:val="0"/>
      <w:spacing w:after="0" w:line="240" w:lineRule="auto"/>
    </w:pPr>
    <w:rPr>
      <w:rFonts w:ascii="Times New Roman" w:eastAsia="BatangChe" w:hAnsi="Times New Roman" w:cs="Times New Roman"/>
      <w:sz w:val="20"/>
      <w:szCs w:val="20"/>
      <w:lang w:eastAsia="ko-KR"/>
    </w:rPr>
  </w:style>
  <w:style w:type="paragraph" w:customStyle="1" w:styleId="26">
    <w:name w:val="裔莘依脣?2"/>
    <w:basedOn w:val="aff4"/>
    <w:next w:val="aff4"/>
    <w:rsid w:val="008E2EE5"/>
    <w:pPr>
      <w:keepNext/>
      <w:jc w:val="center"/>
    </w:pPr>
    <w:rPr>
      <w:b/>
      <w:sz w:val="24"/>
    </w:rPr>
  </w:style>
  <w:style w:type="paragraph" w:customStyle="1" w:styleId="37">
    <w:name w:val="裔莘依脣?3"/>
    <w:basedOn w:val="aff4"/>
    <w:next w:val="aff4"/>
    <w:rsid w:val="008E2EE5"/>
    <w:pPr>
      <w:keepNext/>
      <w:jc w:val="right"/>
    </w:pPr>
    <w:rPr>
      <w:b/>
      <w:color w:val="000000"/>
      <w:sz w:val="24"/>
      <w:lang w:val="en-GB"/>
    </w:rPr>
  </w:style>
  <w:style w:type="paragraph" w:customStyle="1" w:styleId="aff5">
    <w:name w:val="昆譽陝猥"/>
    <w:basedOn w:val="aff4"/>
    <w:rsid w:val="008E2EE5"/>
    <w:pPr>
      <w:jc w:val="center"/>
    </w:pPr>
    <w:rPr>
      <w:b/>
      <w:sz w:val="32"/>
    </w:rPr>
  </w:style>
  <w:style w:type="paragraph" w:styleId="14">
    <w:name w:val="toc 1"/>
    <w:basedOn w:val="a0"/>
    <w:next w:val="a0"/>
    <w:autoRedefine/>
    <w:semiHidden/>
    <w:rsid w:val="008E2EE5"/>
    <w:pPr>
      <w:tabs>
        <w:tab w:val="right" w:leader="dot" w:pos="9911"/>
      </w:tabs>
      <w:spacing w:after="0" w:line="400" w:lineRule="exact"/>
    </w:pPr>
    <w:rPr>
      <w:rFonts w:ascii="Arial" w:eastAsia="Times New Roman" w:hAnsi="Arial" w:cs="Arial"/>
      <w:b/>
      <w:noProof/>
      <w:sz w:val="24"/>
      <w:szCs w:val="24"/>
      <w:lang w:eastAsia="ru-RU"/>
    </w:rPr>
  </w:style>
  <w:style w:type="paragraph" w:styleId="27">
    <w:name w:val="toc 2"/>
    <w:basedOn w:val="a0"/>
    <w:next w:val="a0"/>
    <w:autoRedefine/>
    <w:semiHidden/>
    <w:rsid w:val="008E2EE5"/>
    <w:pPr>
      <w:spacing w:after="0" w:line="240" w:lineRule="auto"/>
      <w:ind w:left="240"/>
    </w:pPr>
    <w:rPr>
      <w:rFonts w:ascii="Times New Roman" w:eastAsia="Times New Roman" w:hAnsi="Times New Roman" w:cs="Times New Roman"/>
      <w:sz w:val="24"/>
      <w:szCs w:val="24"/>
      <w:lang w:eastAsia="ru-RU"/>
    </w:rPr>
  </w:style>
  <w:style w:type="paragraph" w:styleId="38">
    <w:name w:val="toc 3"/>
    <w:basedOn w:val="a0"/>
    <w:next w:val="a0"/>
    <w:autoRedefine/>
    <w:semiHidden/>
    <w:rsid w:val="008E2EE5"/>
    <w:pPr>
      <w:spacing w:after="0" w:line="240" w:lineRule="auto"/>
      <w:ind w:left="480"/>
    </w:pPr>
    <w:rPr>
      <w:rFonts w:ascii="Times New Roman" w:eastAsia="Times New Roman" w:hAnsi="Times New Roman" w:cs="Times New Roman"/>
      <w:sz w:val="24"/>
      <w:szCs w:val="24"/>
      <w:lang w:eastAsia="ru-RU"/>
    </w:rPr>
  </w:style>
  <w:style w:type="character" w:styleId="aff6">
    <w:name w:val="Strong"/>
    <w:basedOn w:val="a1"/>
    <w:qFormat/>
    <w:rsid w:val="008E2EE5"/>
    <w:rPr>
      <w:b/>
      <w:bCs/>
    </w:rPr>
  </w:style>
  <w:style w:type="character" w:styleId="aff7">
    <w:name w:val="Emphasis"/>
    <w:basedOn w:val="a1"/>
    <w:qFormat/>
    <w:rsid w:val="008E2EE5"/>
    <w:rPr>
      <w:i/>
      <w:iCs/>
    </w:rPr>
  </w:style>
  <w:style w:type="paragraph" w:customStyle="1" w:styleId="aff8">
    <w:name w:val="Стиль"/>
    <w:rsid w:val="008E2EE5"/>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9">
    <w:name w:val="Subtitle"/>
    <w:basedOn w:val="a0"/>
    <w:link w:val="affa"/>
    <w:qFormat/>
    <w:rsid w:val="008E2EE5"/>
    <w:pPr>
      <w:widowControl w:val="0"/>
      <w:shd w:val="clear" w:color="auto" w:fill="FFFFFF"/>
      <w:tabs>
        <w:tab w:val="left" w:pos="701"/>
      </w:tabs>
      <w:autoSpaceDE w:val="0"/>
      <w:autoSpaceDN w:val="0"/>
      <w:adjustRightInd w:val="0"/>
      <w:spacing w:after="0" w:line="240" w:lineRule="auto"/>
      <w:jc w:val="right"/>
    </w:pPr>
    <w:rPr>
      <w:rFonts w:ascii="Times New Roman" w:eastAsia="Times New Roman" w:hAnsi="Times New Roman" w:cs="Times New Roman"/>
      <w:b/>
      <w:bCs/>
      <w:i/>
      <w:sz w:val="24"/>
      <w:szCs w:val="24"/>
      <w:lang w:eastAsia="ru-RU"/>
    </w:rPr>
  </w:style>
  <w:style w:type="character" w:customStyle="1" w:styleId="affa">
    <w:name w:val="Подзаголовок Знак"/>
    <w:basedOn w:val="a1"/>
    <w:link w:val="aff9"/>
    <w:rsid w:val="008E2EE5"/>
    <w:rPr>
      <w:rFonts w:ascii="Times New Roman" w:eastAsia="Times New Roman" w:hAnsi="Times New Roman" w:cs="Times New Roman"/>
      <w:b/>
      <w:bCs/>
      <w:i/>
      <w:sz w:val="24"/>
      <w:szCs w:val="24"/>
      <w:shd w:val="clear" w:color="auto" w:fill="FFFFFF"/>
      <w:lang w:eastAsia="ru-RU"/>
    </w:rPr>
  </w:style>
  <w:style w:type="paragraph" w:styleId="43">
    <w:name w:val="toc 4"/>
    <w:basedOn w:val="a0"/>
    <w:next w:val="a0"/>
    <w:autoRedefine/>
    <w:semiHidden/>
    <w:rsid w:val="008E2EE5"/>
    <w:pPr>
      <w:spacing w:after="0" w:line="240" w:lineRule="auto"/>
      <w:ind w:left="720"/>
    </w:pPr>
    <w:rPr>
      <w:rFonts w:ascii="Times New Roman" w:eastAsia="Times New Roman" w:hAnsi="Times New Roman" w:cs="Times New Roman"/>
      <w:sz w:val="24"/>
      <w:szCs w:val="24"/>
      <w:lang w:eastAsia="ru-RU"/>
    </w:rPr>
  </w:style>
  <w:style w:type="paragraph" w:styleId="51">
    <w:name w:val="toc 5"/>
    <w:basedOn w:val="a0"/>
    <w:next w:val="a0"/>
    <w:autoRedefine/>
    <w:semiHidden/>
    <w:rsid w:val="008E2EE5"/>
    <w:pPr>
      <w:spacing w:after="0" w:line="240" w:lineRule="auto"/>
      <w:ind w:left="960"/>
    </w:pPr>
    <w:rPr>
      <w:rFonts w:ascii="Times New Roman" w:eastAsia="Times New Roman" w:hAnsi="Times New Roman" w:cs="Times New Roman"/>
      <w:sz w:val="24"/>
      <w:szCs w:val="24"/>
      <w:lang w:eastAsia="ru-RU"/>
    </w:rPr>
  </w:style>
  <w:style w:type="paragraph" w:styleId="61">
    <w:name w:val="toc 6"/>
    <w:basedOn w:val="a0"/>
    <w:next w:val="a0"/>
    <w:autoRedefine/>
    <w:semiHidden/>
    <w:rsid w:val="008E2EE5"/>
    <w:pPr>
      <w:spacing w:after="0" w:line="240" w:lineRule="auto"/>
      <w:ind w:left="1200"/>
    </w:pPr>
    <w:rPr>
      <w:rFonts w:ascii="Times New Roman" w:eastAsia="Times New Roman" w:hAnsi="Times New Roman" w:cs="Times New Roman"/>
      <w:sz w:val="24"/>
      <w:szCs w:val="24"/>
      <w:lang w:eastAsia="ru-RU"/>
    </w:rPr>
  </w:style>
  <w:style w:type="paragraph" w:styleId="71">
    <w:name w:val="toc 7"/>
    <w:basedOn w:val="a0"/>
    <w:next w:val="a0"/>
    <w:autoRedefine/>
    <w:semiHidden/>
    <w:rsid w:val="008E2EE5"/>
    <w:pPr>
      <w:spacing w:after="0" w:line="240" w:lineRule="auto"/>
      <w:ind w:left="1440"/>
    </w:pPr>
    <w:rPr>
      <w:rFonts w:ascii="Times New Roman" w:eastAsia="Times New Roman" w:hAnsi="Times New Roman" w:cs="Times New Roman"/>
      <w:sz w:val="24"/>
      <w:szCs w:val="24"/>
      <w:lang w:eastAsia="ru-RU"/>
    </w:rPr>
  </w:style>
  <w:style w:type="paragraph" w:styleId="81">
    <w:name w:val="toc 8"/>
    <w:basedOn w:val="a0"/>
    <w:next w:val="a0"/>
    <w:autoRedefine/>
    <w:semiHidden/>
    <w:rsid w:val="008E2EE5"/>
    <w:pPr>
      <w:spacing w:after="0" w:line="240" w:lineRule="auto"/>
      <w:ind w:left="1680"/>
    </w:pPr>
    <w:rPr>
      <w:rFonts w:ascii="Times New Roman" w:eastAsia="Times New Roman" w:hAnsi="Times New Roman" w:cs="Times New Roman"/>
      <w:sz w:val="24"/>
      <w:szCs w:val="24"/>
      <w:lang w:eastAsia="ru-RU"/>
    </w:rPr>
  </w:style>
  <w:style w:type="paragraph" w:styleId="91">
    <w:name w:val="toc 9"/>
    <w:basedOn w:val="a0"/>
    <w:next w:val="a0"/>
    <w:autoRedefine/>
    <w:semiHidden/>
    <w:rsid w:val="008E2EE5"/>
    <w:pPr>
      <w:spacing w:after="0" w:line="240" w:lineRule="auto"/>
      <w:ind w:left="1920"/>
    </w:pPr>
    <w:rPr>
      <w:rFonts w:ascii="Times New Roman" w:eastAsia="Times New Roman" w:hAnsi="Times New Roman" w:cs="Times New Roman"/>
      <w:sz w:val="24"/>
      <w:szCs w:val="24"/>
      <w:lang w:eastAsia="ru-RU"/>
    </w:rPr>
  </w:style>
  <w:style w:type="character" w:styleId="affb">
    <w:name w:val="FollowedHyperlink"/>
    <w:basedOn w:val="a1"/>
    <w:rsid w:val="008E2EE5"/>
    <w:rPr>
      <w:color w:val="800080"/>
      <w:u w:val="single"/>
    </w:rPr>
  </w:style>
  <w:style w:type="paragraph" w:customStyle="1" w:styleId="normal">
    <w:name w:val="normal"/>
    <w:basedOn w:val="a0"/>
    <w:rsid w:val="008E2EE5"/>
    <w:pPr>
      <w:spacing w:after="0" w:line="240" w:lineRule="auto"/>
      <w:jc w:val="both"/>
    </w:pPr>
    <w:rPr>
      <w:rFonts w:ascii="Arial" w:eastAsia="Times New Roman" w:hAnsi="Arial" w:cs="Arial"/>
      <w:color w:val="000000"/>
      <w:sz w:val="24"/>
      <w:szCs w:val="24"/>
      <w:lang w:eastAsia="ru-RU"/>
    </w:rPr>
  </w:style>
  <w:style w:type="paragraph" w:customStyle="1" w:styleId="normalcenter">
    <w:name w:val="normalcenter"/>
    <w:basedOn w:val="a0"/>
    <w:rsid w:val="008E2EE5"/>
    <w:pPr>
      <w:spacing w:after="0" w:line="240" w:lineRule="auto"/>
      <w:jc w:val="center"/>
    </w:pPr>
    <w:rPr>
      <w:rFonts w:ascii="Arial" w:eastAsia="Times New Roman" w:hAnsi="Arial" w:cs="Arial"/>
      <w:color w:val="000000"/>
      <w:sz w:val="24"/>
      <w:szCs w:val="24"/>
      <w:lang w:eastAsia="ru-RU"/>
    </w:rPr>
  </w:style>
  <w:style w:type="paragraph" w:customStyle="1" w:styleId="normalcenterbold">
    <w:name w:val="normalcenterbold"/>
    <w:basedOn w:val="a0"/>
    <w:rsid w:val="008E2EE5"/>
    <w:pPr>
      <w:spacing w:after="0" w:line="240" w:lineRule="auto"/>
      <w:jc w:val="center"/>
    </w:pPr>
    <w:rPr>
      <w:rFonts w:ascii="Arial" w:eastAsia="Times New Roman" w:hAnsi="Arial" w:cs="Arial"/>
      <w:b/>
      <w:bCs/>
      <w:color w:val="000000"/>
      <w:sz w:val="24"/>
      <w:szCs w:val="24"/>
      <w:lang w:eastAsia="ru-RU"/>
    </w:rPr>
  </w:style>
  <w:style w:type="paragraph" w:customStyle="1" w:styleId="normalotstup">
    <w:name w:val="normalotstup"/>
    <w:basedOn w:val="a0"/>
    <w:rsid w:val="008E2EE5"/>
    <w:pPr>
      <w:spacing w:after="0" w:line="240" w:lineRule="auto"/>
      <w:ind w:left="514"/>
      <w:jc w:val="both"/>
    </w:pPr>
    <w:rPr>
      <w:rFonts w:ascii="Arial" w:eastAsia="Times New Roman" w:hAnsi="Arial" w:cs="Arial"/>
      <w:color w:val="000000"/>
      <w:sz w:val="24"/>
      <w:szCs w:val="24"/>
      <w:lang w:eastAsia="ru-RU"/>
    </w:rPr>
  </w:style>
  <w:style w:type="paragraph" w:customStyle="1" w:styleId="15">
    <w:name w:val="Обычный1"/>
    <w:basedOn w:val="a0"/>
    <w:rsid w:val="008E2EE5"/>
    <w:pPr>
      <w:spacing w:before="100" w:beforeAutospacing="1" w:after="100" w:afterAutospacing="1" w:line="240" w:lineRule="auto"/>
      <w:ind w:firstLine="160"/>
      <w:jc w:val="both"/>
    </w:pPr>
    <w:rPr>
      <w:rFonts w:ascii="Times New Roman" w:eastAsia="Times New Roman" w:hAnsi="Times New Roman" w:cs="Times New Roman"/>
      <w:sz w:val="24"/>
      <w:szCs w:val="24"/>
      <w:lang w:eastAsia="ru-RU"/>
    </w:rPr>
  </w:style>
  <w:style w:type="paragraph" w:customStyle="1" w:styleId="16">
    <w:name w:val="Обычный (веб)1"/>
    <w:basedOn w:val="a0"/>
    <w:rsid w:val="008E2EE5"/>
    <w:pPr>
      <w:spacing w:before="150" w:after="150" w:line="240" w:lineRule="auto"/>
      <w:ind w:left="150" w:right="150"/>
    </w:pPr>
    <w:rPr>
      <w:rFonts w:ascii="Times New Roman" w:eastAsia="Times New Roman" w:hAnsi="Times New Roman"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D04A6"/>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1"/>
    <w:qFormat/>
    <w:rsid w:val="003D04A6"/>
    <w:pPr>
      <w:ind w:left="720"/>
      <w:contextualSpacing/>
    </w:pPr>
  </w:style>
  <w:style w:type="character" w:customStyle="1" w:styleId="a5">
    <w:name w:val="Абзац списка Знак"/>
    <w:link w:val="a4"/>
    <w:locked/>
    <w:rsid w:val="003D04A6"/>
  </w:style>
  <w:style w:type="table" w:customStyle="1" w:styleId="TableNormal">
    <w:name w:val="Table Normal"/>
    <w:uiPriority w:val="2"/>
    <w:semiHidden/>
    <w:unhideWhenUsed/>
    <w:qFormat/>
    <w:rsid w:val="002B1C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0"/>
    <w:link w:val="a7"/>
    <w:uiPriority w:val="1"/>
    <w:qFormat/>
    <w:rsid w:val="002B1CE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7">
    <w:name w:val="Основной текст Знак"/>
    <w:basedOn w:val="a1"/>
    <w:link w:val="a6"/>
    <w:uiPriority w:val="1"/>
    <w:rsid w:val="002B1CE2"/>
    <w:rPr>
      <w:rFonts w:ascii="Times New Roman" w:eastAsia="Times New Roman" w:hAnsi="Times New Roman" w:cs="Times New Roman"/>
      <w:sz w:val="24"/>
      <w:szCs w:val="24"/>
    </w:rPr>
  </w:style>
  <w:style w:type="paragraph" w:customStyle="1" w:styleId="TableParagraph">
    <w:name w:val="Table Paragraph"/>
    <w:basedOn w:val="a0"/>
    <w:uiPriority w:val="1"/>
    <w:qFormat/>
    <w:rsid w:val="002B1CE2"/>
    <w:pPr>
      <w:widowControl w:val="0"/>
      <w:autoSpaceDE w:val="0"/>
      <w:autoSpaceDN w:val="0"/>
      <w:spacing w:after="0" w:line="240" w:lineRule="auto"/>
    </w:pPr>
    <w:rPr>
      <w:rFonts w:ascii="Times New Roman" w:eastAsia="Times New Roman" w:hAnsi="Times New Roman" w:cs="Times New Roman"/>
    </w:rPr>
  </w:style>
  <w:style w:type="paragraph" w:customStyle="1" w:styleId="31">
    <w:name w:val="Заголовок 31"/>
    <w:basedOn w:val="a0"/>
    <w:uiPriority w:val="1"/>
    <w:qFormat/>
    <w:rsid w:val="007E4892"/>
    <w:pPr>
      <w:widowControl w:val="0"/>
      <w:autoSpaceDE w:val="0"/>
      <w:autoSpaceDN w:val="0"/>
      <w:spacing w:after="0" w:line="240" w:lineRule="auto"/>
      <w:ind w:left="941"/>
      <w:outlineLvl w:val="3"/>
    </w:pPr>
    <w:rPr>
      <w:rFonts w:ascii="Times New Roman" w:eastAsia="Times New Roman" w:hAnsi="Times New Roman" w:cs="Times New Roman"/>
      <w:b/>
      <w:bCs/>
      <w:sz w:val="24"/>
      <w:szCs w:val="24"/>
    </w:rPr>
  </w:style>
  <w:style w:type="paragraph" w:styleId="a8">
    <w:name w:val="No Spacing"/>
    <w:uiPriority w:val="1"/>
    <w:qFormat/>
    <w:rsid w:val="00C11FD3"/>
    <w:pPr>
      <w:spacing w:after="0" w:line="240" w:lineRule="auto"/>
    </w:pPr>
  </w:style>
  <w:style w:type="table" w:styleId="a9">
    <w:name w:val="Table Grid"/>
    <w:basedOn w:val="a2"/>
    <w:uiPriority w:val="39"/>
    <w:rsid w:val="000A6C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2"/>
    <w:next w:val="a9"/>
    <w:rsid w:val="007A71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2"/>
    <w:next w:val="a9"/>
    <w:rsid w:val="00D10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9"/>
    <w:rsid w:val="00AB57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EB52C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header"/>
    <w:basedOn w:val="a0"/>
    <w:link w:val="ab"/>
    <w:uiPriority w:val="99"/>
    <w:unhideWhenUsed/>
    <w:rsid w:val="00F4658F"/>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F4658F"/>
  </w:style>
  <w:style w:type="paragraph" w:styleId="ac">
    <w:name w:val="footer"/>
    <w:basedOn w:val="a0"/>
    <w:link w:val="ad"/>
    <w:unhideWhenUsed/>
    <w:rsid w:val="00F4658F"/>
    <w:pPr>
      <w:tabs>
        <w:tab w:val="center" w:pos="4677"/>
        <w:tab w:val="right" w:pos="9355"/>
      </w:tabs>
      <w:spacing w:after="0" w:line="240" w:lineRule="auto"/>
    </w:pPr>
  </w:style>
  <w:style w:type="character" w:customStyle="1" w:styleId="ad">
    <w:name w:val="Нижний колонтитул Знак"/>
    <w:basedOn w:val="a1"/>
    <w:link w:val="ac"/>
    <w:uiPriority w:val="99"/>
    <w:rsid w:val="00F4658F"/>
  </w:style>
  <w:style w:type="paragraph" w:styleId="ae">
    <w:name w:val="Normal (Web)"/>
    <w:basedOn w:val="a0"/>
    <w:uiPriority w:val="99"/>
    <w:unhideWhenUsed/>
    <w:rsid w:val="00EC2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W8Num6z6">
    <w:name w:val="WW8Num6z6"/>
    <w:rsid w:val="0039722E"/>
  </w:style>
  <w:style w:type="paragraph" w:customStyle="1" w:styleId="ConsPlusNonformat">
    <w:name w:val="ConsPlusNonformat"/>
    <w:uiPriority w:val="99"/>
    <w:qFormat/>
    <w:rsid w:val="00CD24BC"/>
    <w:pPr>
      <w:suppressAutoHyphens/>
      <w:autoSpaceDE w:val="0"/>
      <w:spacing w:after="0" w:line="240" w:lineRule="auto"/>
    </w:pPr>
    <w:rPr>
      <w:rFonts w:ascii="Courier New" w:eastAsia="Calibri" w:hAnsi="Courier New" w:cs="Courier New"/>
      <w:sz w:val="20"/>
      <w:szCs w:val="20"/>
      <w:lang w:eastAsia="zh-CN"/>
    </w:rPr>
  </w:style>
  <w:style w:type="paragraph" w:customStyle="1" w:styleId="Default">
    <w:name w:val="Default"/>
    <w:rsid w:val="00BC00C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
    <w:name w:val="Символ сноски"/>
    <w:rsid w:val="00D87049"/>
    <w:rPr>
      <w:vertAlign w:val="superscript"/>
    </w:rPr>
  </w:style>
  <w:style w:type="character" w:customStyle="1" w:styleId="10">
    <w:name w:val="Знак сноски1"/>
    <w:rsid w:val="00D87049"/>
    <w:rPr>
      <w:vertAlign w:val="superscript"/>
    </w:rPr>
  </w:style>
  <w:style w:type="paragraph" w:customStyle="1" w:styleId="21">
    <w:name w:val="Основной текст (2)1"/>
    <w:basedOn w:val="a0"/>
    <w:uiPriority w:val="99"/>
    <w:qFormat/>
    <w:rsid w:val="00D87049"/>
    <w:pPr>
      <w:widowControl w:val="0"/>
      <w:shd w:val="clear" w:color="auto" w:fill="FFFFFF"/>
      <w:spacing w:after="0" w:line="240" w:lineRule="atLeast"/>
      <w:ind w:hanging="240"/>
      <w:jc w:val="both"/>
    </w:pPr>
    <w:rPr>
      <w:rFonts w:ascii="Times New Roman" w:eastAsia="Times New Roman" w:hAnsi="Times New Roman" w:cs="Times New Roman"/>
      <w:lang w:eastAsia="ru-RU"/>
    </w:rPr>
  </w:style>
  <w:style w:type="character" w:styleId="af0">
    <w:name w:val="Hyperlink"/>
    <w:basedOn w:val="a1"/>
    <w:uiPriority w:val="99"/>
    <w:semiHidden/>
    <w:unhideWhenUsed/>
    <w:rsid w:val="00D4570E"/>
    <w:rPr>
      <w:color w:val="0000FF"/>
      <w:u w:val="single"/>
    </w:rPr>
  </w:style>
  <w:style w:type="character" w:styleId="af1">
    <w:name w:val="annotation reference"/>
    <w:basedOn w:val="a1"/>
    <w:uiPriority w:val="99"/>
    <w:semiHidden/>
    <w:unhideWhenUsed/>
    <w:rsid w:val="00ED3028"/>
    <w:rPr>
      <w:sz w:val="16"/>
      <w:szCs w:val="16"/>
    </w:rPr>
  </w:style>
  <w:style w:type="paragraph" w:styleId="af2">
    <w:name w:val="annotation text"/>
    <w:basedOn w:val="a0"/>
    <w:link w:val="af3"/>
    <w:uiPriority w:val="99"/>
    <w:semiHidden/>
    <w:unhideWhenUsed/>
    <w:rsid w:val="00ED3028"/>
    <w:pPr>
      <w:spacing w:line="240" w:lineRule="auto"/>
    </w:pPr>
    <w:rPr>
      <w:sz w:val="20"/>
      <w:szCs w:val="20"/>
    </w:rPr>
  </w:style>
  <w:style w:type="character" w:customStyle="1" w:styleId="af3">
    <w:name w:val="Текст примечания Знак"/>
    <w:basedOn w:val="a1"/>
    <w:link w:val="af2"/>
    <w:uiPriority w:val="99"/>
    <w:semiHidden/>
    <w:rsid w:val="00ED3028"/>
    <w:rPr>
      <w:sz w:val="20"/>
      <w:szCs w:val="20"/>
    </w:rPr>
  </w:style>
  <w:style w:type="paragraph" w:styleId="af4">
    <w:name w:val="annotation subject"/>
    <w:basedOn w:val="af2"/>
    <w:next w:val="af2"/>
    <w:link w:val="af5"/>
    <w:uiPriority w:val="99"/>
    <w:semiHidden/>
    <w:unhideWhenUsed/>
    <w:rsid w:val="00ED3028"/>
    <w:rPr>
      <w:b/>
      <w:bCs/>
    </w:rPr>
  </w:style>
  <w:style w:type="character" w:customStyle="1" w:styleId="af5">
    <w:name w:val="Тема примечания Знак"/>
    <w:basedOn w:val="af3"/>
    <w:link w:val="af4"/>
    <w:uiPriority w:val="99"/>
    <w:semiHidden/>
    <w:rsid w:val="00ED3028"/>
    <w:rPr>
      <w:b/>
      <w:bCs/>
      <w:sz w:val="20"/>
      <w:szCs w:val="20"/>
    </w:rPr>
  </w:style>
  <w:style w:type="paragraph" w:styleId="af6">
    <w:name w:val="Balloon Text"/>
    <w:basedOn w:val="a0"/>
    <w:link w:val="af7"/>
    <w:uiPriority w:val="99"/>
    <w:semiHidden/>
    <w:unhideWhenUsed/>
    <w:rsid w:val="00ED3028"/>
    <w:pPr>
      <w:spacing w:after="0" w:line="240" w:lineRule="auto"/>
    </w:pPr>
    <w:rPr>
      <w:rFonts w:ascii="Tahoma" w:hAnsi="Tahoma" w:cs="Tahoma"/>
      <w:sz w:val="16"/>
      <w:szCs w:val="16"/>
    </w:rPr>
  </w:style>
  <w:style w:type="character" w:customStyle="1" w:styleId="af7">
    <w:name w:val="Текст выноски Знак"/>
    <w:basedOn w:val="a1"/>
    <w:link w:val="af6"/>
    <w:uiPriority w:val="99"/>
    <w:semiHidden/>
    <w:rsid w:val="00ED3028"/>
    <w:rPr>
      <w:rFonts w:ascii="Tahoma" w:hAnsi="Tahoma" w:cs="Tahoma"/>
      <w:sz w:val="16"/>
      <w:szCs w:val="16"/>
    </w:rPr>
  </w:style>
  <w:style w:type="paragraph" w:styleId="af8">
    <w:name w:val="footnote text"/>
    <w:basedOn w:val="a0"/>
    <w:link w:val="af9"/>
    <w:uiPriority w:val="99"/>
    <w:semiHidden/>
    <w:unhideWhenUsed/>
    <w:rsid w:val="00AD34CF"/>
    <w:pPr>
      <w:spacing w:after="0" w:line="240" w:lineRule="auto"/>
    </w:pPr>
    <w:rPr>
      <w:sz w:val="20"/>
      <w:szCs w:val="20"/>
    </w:rPr>
  </w:style>
  <w:style w:type="character" w:customStyle="1" w:styleId="af9">
    <w:name w:val="Текст сноски Знак"/>
    <w:basedOn w:val="a1"/>
    <w:link w:val="af8"/>
    <w:uiPriority w:val="99"/>
    <w:semiHidden/>
    <w:rsid w:val="00AD34CF"/>
    <w:rPr>
      <w:sz w:val="20"/>
      <w:szCs w:val="20"/>
    </w:rPr>
  </w:style>
  <w:style w:type="character" w:styleId="afa">
    <w:name w:val="footnote reference"/>
    <w:basedOn w:val="a1"/>
    <w:uiPriority w:val="99"/>
    <w:semiHidden/>
    <w:unhideWhenUsed/>
    <w:rsid w:val="00AD34CF"/>
    <w:rPr>
      <w:vertAlign w:val="superscript"/>
    </w:rPr>
  </w:style>
  <w:style w:type="paragraph" w:customStyle="1" w:styleId="a">
    <w:name w:val="Перечень"/>
    <w:basedOn w:val="a0"/>
    <w:next w:val="a0"/>
    <w:link w:val="afb"/>
    <w:qFormat/>
    <w:rsid w:val="009D7051"/>
    <w:pPr>
      <w:numPr>
        <w:numId w:val="1"/>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b">
    <w:name w:val="Перечень Знак"/>
    <w:link w:val="a"/>
    <w:rsid w:val="009D7051"/>
    <w:rPr>
      <w:rFonts w:ascii="Times New Roman" w:eastAsia="Calibri" w:hAnsi="Times New Roman" w:cs="Times New Roman"/>
      <w:sz w:val="28"/>
      <w:u w:color="000000"/>
      <w:bdr w:val="nil"/>
      <w:lang w:eastAsia="ru-RU"/>
    </w:rPr>
  </w:style>
  <w:style w:type="character" w:customStyle="1" w:styleId="WW8Num14z1">
    <w:name w:val="WW8Num14z1"/>
    <w:rsid w:val="00DA6411"/>
  </w:style>
</w:styles>
</file>

<file path=word/webSettings.xml><?xml version="1.0" encoding="utf-8"?>
<w:webSettings xmlns:r="http://schemas.openxmlformats.org/officeDocument/2006/relationships" xmlns:w="http://schemas.openxmlformats.org/wordprocessingml/2006/main">
  <w:divs>
    <w:div w:id="200363500">
      <w:bodyDiv w:val="1"/>
      <w:marLeft w:val="0"/>
      <w:marRight w:val="0"/>
      <w:marTop w:val="0"/>
      <w:marBottom w:val="0"/>
      <w:divBdr>
        <w:top w:val="none" w:sz="0" w:space="0" w:color="auto"/>
        <w:left w:val="none" w:sz="0" w:space="0" w:color="auto"/>
        <w:bottom w:val="none" w:sz="0" w:space="0" w:color="auto"/>
        <w:right w:val="none" w:sz="0" w:space="0" w:color="auto"/>
      </w:divBdr>
    </w:div>
    <w:div w:id="927343763">
      <w:bodyDiv w:val="1"/>
      <w:marLeft w:val="0"/>
      <w:marRight w:val="0"/>
      <w:marTop w:val="0"/>
      <w:marBottom w:val="0"/>
      <w:divBdr>
        <w:top w:val="none" w:sz="0" w:space="0" w:color="auto"/>
        <w:left w:val="none" w:sz="0" w:space="0" w:color="auto"/>
        <w:bottom w:val="none" w:sz="0" w:space="0" w:color="auto"/>
        <w:right w:val="none" w:sz="0" w:space="0" w:color="auto"/>
      </w:divBdr>
    </w:div>
    <w:div w:id="1137142161">
      <w:bodyDiv w:val="1"/>
      <w:marLeft w:val="0"/>
      <w:marRight w:val="0"/>
      <w:marTop w:val="0"/>
      <w:marBottom w:val="0"/>
      <w:divBdr>
        <w:top w:val="none" w:sz="0" w:space="0" w:color="auto"/>
        <w:left w:val="none" w:sz="0" w:space="0" w:color="auto"/>
        <w:bottom w:val="none" w:sz="0" w:space="0" w:color="auto"/>
        <w:right w:val="none" w:sz="0" w:space="0" w:color="auto"/>
      </w:divBdr>
    </w:div>
    <w:div w:id="1368066440">
      <w:bodyDiv w:val="1"/>
      <w:marLeft w:val="0"/>
      <w:marRight w:val="0"/>
      <w:marTop w:val="0"/>
      <w:marBottom w:val="0"/>
      <w:divBdr>
        <w:top w:val="none" w:sz="0" w:space="0" w:color="auto"/>
        <w:left w:val="none" w:sz="0" w:space="0" w:color="auto"/>
        <w:bottom w:val="none" w:sz="0" w:space="0" w:color="auto"/>
        <w:right w:val="none" w:sz="0" w:space="0" w:color="auto"/>
      </w:divBdr>
      <w:divsChild>
        <w:div w:id="1480851466">
          <w:marLeft w:val="0"/>
          <w:marRight w:val="0"/>
          <w:marTop w:val="300"/>
          <w:marBottom w:val="300"/>
          <w:divBdr>
            <w:top w:val="none" w:sz="0" w:space="0" w:color="auto"/>
            <w:left w:val="none" w:sz="0" w:space="0" w:color="auto"/>
            <w:bottom w:val="none" w:sz="0" w:space="0" w:color="auto"/>
            <w:right w:val="none" w:sz="0" w:space="0" w:color="auto"/>
          </w:divBdr>
        </w:div>
        <w:div w:id="35008943">
          <w:marLeft w:val="0"/>
          <w:marRight w:val="0"/>
          <w:marTop w:val="300"/>
          <w:marBottom w:val="300"/>
          <w:divBdr>
            <w:top w:val="none" w:sz="0" w:space="0" w:color="auto"/>
            <w:left w:val="none" w:sz="0" w:space="0" w:color="auto"/>
            <w:bottom w:val="none" w:sz="0" w:space="0" w:color="auto"/>
            <w:right w:val="none" w:sz="0" w:space="0" w:color="auto"/>
          </w:divBdr>
        </w:div>
        <w:div w:id="616715791">
          <w:marLeft w:val="0"/>
          <w:marRight w:val="0"/>
          <w:marTop w:val="300"/>
          <w:marBottom w:val="300"/>
          <w:divBdr>
            <w:top w:val="none" w:sz="0" w:space="0" w:color="auto"/>
            <w:left w:val="none" w:sz="0" w:space="0" w:color="auto"/>
            <w:bottom w:val="none" w:sz="0" w:space="0" w:color="auto"/>
            <w:right w:val="none" w:sz="0" w:space="0" w:color="auto"/>
          </w:divBdr>
        </w:div>
        <w:div w:id="704526597">
          <w:marLeft w:val="0"/>
          <w:marRight w:val="0"/>
          <w:marTop w:val="300"/>
          <w:marBottom w:val="300"/>
          <w:divBdr>
            <w:top w:val="none" w:sz="0" w:space="0" w:color="auto"/>
            <w:left w:val="none" w:sz="0" w:space="0" w:color="auto"/>
            <w:bottom w:val="none" w:sz="0" w:space="0" w:color="auto"/>
            <w:right w:val="none" w:sz="0" w:space="0" w:color="auto"/>
          </w:divBdr>
          <w:divsChild>
            <w:div w:id="272371787">
              <w:marLeft w:val="0"/>
              <w:marRight w:val="0"/>
              <w:marTop w:val="300"/>
              <w:marBottom w:val="0"/>
              <w:divBdr>
                <w:top w:val="none" w:sz="0" w:space="0" w:color="auto"/>
                <w:left w:val="none" w:sz="0" w:space="0" w:color="auto"/>
                <w:bottom w:val="none" w:sz="0" w:space="0" w:color="auto"/>
                <w:right w:val="none" w:sz="0" w:space="0" w:color="auto"/>
              </w:divBdr>
            </w:div>
          </w:divsChild>
        </w:div>
        <w:div w:id="2059667068">
          <w:marLeft w:val="0"/>
          <w:marRight w:val="0"/>
          <w:marTop w:val="300"/>
          <w:marBottom w:val="300"/>
          <w:divBdr>
            <w:top w:val="none" w:sz="0" w:space="0" w:color="auto"/>
            <w:left w:val="none" w:sz="0" w:space="0" w:color="auto"/>
            <w:bottom w:val="none" w:sz="0" w:space="0" w:color="auto"/>
            <w:right w:val="none" w:sz="0" w:space="0" w:color="auto"/>
          </w:divBdr>
        </w:div>
        <w:div w:id="1140852891">
          <w:marLeft w:val="0"/>
          <w:marRight w:val="0"/>
          <w:marTop w:val="300"/>
          <w:marBottom w:val="300"/>
          <w:divBdr>
            <w:top w:val="none" w:sz="0" w:space="0" w:color="auto"/>
            <w:left w:val="none" w:sz="0" w:space="0" w:color="auto"/>
            <w:bottom w:val="none" w:sz="0" w:space="0" w:color="auto"/>
            <w:right w:val="none" w:sz="0" w:space="0" w:color="auto"/>
          </w:divBdr>
        </w:div>
        <w:div w:id="642152495">
          <w:marLeft w:val="0"/>
          <w:marRight w:val="0"/>
          <w:marTop w:val="300"/>
          <w:marBottom w:val="300"/>
          <w:divBdr>
            <w:top w:val="none" w:sz="0" w:space="0" w:color="auto"/>
            <w:left w:val="none" w:sz="0" w:space="0" w:color="auto"/>
            <w:bottom w:val="none" w:sz="0" w:space="0" w:color="auto"/>
            <w:right w:val="none" w:sz="0" w:space="0" w:color="auto"/>
          </w:divBdr>
        </w:div>
        <w:div w:id="1170103320">
          <w:marLeft w:val="0"/>
          <w:marRight w:val="0"/>
          <w:marTop w:val="300"/>
          <w:marBottom w:val="300"/>
          <w:divBdr>
            <w:top w:val="none" w:sz="0" w:space="0" w:color="auto"/>
            <w:left w:val="none" w:sz="0" w:space="0" w:color="auto"/>
            <w:bottom w:val="none" w:sz="0" w:space="0" w:color="auto"/>
            <w:right w:val="none" w:sz="0" w:space="0" w:color="auto"/>
          </w:divBdr>
        </w:div>
        <w:div w:id="498815658">
          <w:marLeft w:val="0"/>
          <w:marRight w:val="0"/>
          <w:marTop w:val="300"/>
          <w:marBottom w:val="300"/>
          <w:divBdr>
            <w:top w:val="none" w:sz="0" w:space="0" w:color="auto"/>
            <w:left w:val="none" w:sz="0" w:space="0" w:color="auto"/>
            <w:bottom w:val="none" w:sz="0" w:space="0" w:color="auto"/>
            <w:right w:val="none" w:sz="0" w:space="0" w:color="auto"/>
          </w:divBdr>
        </w:div>
        <w:div w:id="1833328483">
          <w:marLeft w:val="0"/>
          <w:marRight w:val="0"/>
          <w:marTop w:val="300"/>
          <w:marBottom w:val="300"/>
          <w:divBdr>
            <w:top w:val="none" w:sz="0" w:space="0" w:color="auto"/>
            <w:left w:val="none" w:sz="0" w:space="0" w:color="auto"/>
            <w:bottom w:val="none" w:sz="0" w:space="0" w:color="auto"/>
            <w:right w:val="none" w:sz="0" w:space="0" w:color="auto"/>
          </w:divBdr>
        </w:div>
        <w:div w:id="160506928">
          <w:marLeft w:val="0"/>
          <w:marRight w:val="0"/>
          <w:marTop w:val="300"/>
          <w:marBottom w:val="300"/>
          <w:divBdr>
            <w:top w:val="none" w:sz="0" w:space="0" w:color="auto"/>
            <w:left w:val="none" w:sz="0" w:space="0" w:color="auto"/>
            <w:bottom w:val="none" w:sz="0" w:space="0" w:color="auto"/>
            <w:right w:val="none" w:sz="0" w:space="0" w:color="auto"/>
          </w:divBdr>
        </w:div>
        <w:div w:id="1535771232">
          <w:marLeft w:val="0"/>
          <w:marRight w:val="0"/>
          <w:marTop w:val="300"/>
          <w:marBottom w:val="300"/>
          <w:divBdr>
            <w:top w:val="none" w:sz="0" w:space="0" w:color="auto"/>
            <w:left w:val="none" w:sz="0" w:space="0" w:color="auto"/>
            <w:bottom w:val="none" w:sz="0" w:space="0" w:color="auto"/>
            <w:right w:val="none" w:sz="0" w:space="0" w:color="auto"/>
          </w:divBdr>
        </w:div>
        <w:div w:id="488252694">
          <w:marLeft w:val="0"/>
          <w:marRight w:val="0"/>
          <w:marTop w:val="300"/>
          <w:marBottom w:val="300"/>
          <w:divBdr>
            <w:top w:val="none" w:sz="0" w:space="0" w:color="auto"/>
            <w:left w:val="none" w:sz="0" w:space="0" w:color="auto"/>
            <w:bottom w:val="none" w:sz="0" w:space="0" w:color="auto"/>
            <w:right w:val="none" w:sz="0" w:space="0" w:color="auto"/>
          </w:divBdr>
        </w:div>
        <w:div w:id="1658150716">
          <w:marLeft w:val="0"/>
          <w:marRight w:val="0"/>
          <w:marTop w:val="300"/>
          <w:marBottom w:val="300"/>
          <w:divBdr>
            <w:top w:val="none" w:sz="0" w:space="0" w:color="auto"/>
            <w:left w:val="none" w:sz="0" w:space="0" w:color="auto"/>
            <w:bottom w:val="none" w:sz="0" w:space="0" w:color="auto"/>
            <w:right w:val="none" w:sz="0" w:space="0" w:color="auto"/>
          </w:divBdr>
        </w:div>
        <w:div w:id="765199640">
          <w:marLeft w:val="0"/>
          <w:marRight w:val="0"/>
          <w:marTop w:val="300"/>
          <w:marBottom w:val="300"/>
          <w:divBdr>
            <w:top w:val="none" w:sz="0" w:space="0" w:color="auto"/>
            <w:left w:val="none" w:sz="0" w:space="0" w:color="auto"/>
            <w:bottom w:val="none" w:sz="0" w:space="0" w:color="auto"/>
            <w:right w:val="none" w:sz="0" w:space="0" w:color="auto"/>
          </w:divBdr>
        </w:div>
        <w:div w:id="54860192">
          <w:marLeft w:val="0"/>
          <w:marRight w:val="0"/>
          <w:marTop w:val="300"/>
          <w:marBottom w:val="300"/>
          <w:divBdr>
            <w:top w:val="none" w:sz="0" w:space="0" w:color="auto"/>
            <w:left w:val="none" w:sz="0" w:space="0" w:color="auto"/>
            <w:bottom w:val="none" w:sz="0" w:space="0" w:color="auto"/>
            <w:right w:val="none" w:sz="0" w:space="0" w:color="auto"/>
          </w:divBdr>
        </w:div>
        <w:div w:id="725183355">
          <w:marLeft w:val="0"/>
          <w:marRight w:val="0"/>
          <w:marTop w:val="300"/>
          <w:marBottom w:val="300"/>
          <w:divBdr>
            <w:top w:val="none" w:sz="0" w:space="0" w:color="auto"/>
            <w:left w:val="none" w:sz="0" w:space="0" w:color="auto"/>
            <w:bottom w:val="none" w:sz="0" w:space="0" w:color="auto"/>
            <w:right w:val="none" w:sz="0" w:space="0" w:color="auto"/>
          </w:divBdr>
        </w:div>
        <w:div w:id="2090929313">
          <w:marLeft w:val="0"/>
          <w:marRight w:val="0"/>
          <w:marTop w:val="300"/>
          <w:marBottom w:val="300"/>
          <w:divBdr>
            <w:top w:val="none" w:sz="0" w:space="0" w:color="auto"/>
            <w:left w:val="none" w:sz="0" w:space="0" w:color="auto"/>
            <w:bottom w:val="none" w:sz="0" w:space="0" w:color="auto"/>
            <w:right w:val="none" w:sz="0" w:space="0" w:color="auto"/>
          </w:divBdr>
        </w:div>
        <w:div w:id="401754601">
          <w:marLeft w:val="0"/>
          <w:marRight w:val="0"/>
          <w:marTop w:val="300"/>
          <w:marBottom w:val="300"/>
          <w:divBdr>
            <w:top w:val="none" w:sz="0" w:space="0" w:color="auto"/>
            <w:left w:val="none" w:sz="0" w:space="0" w:color="auto"/>
            <w:bottom w:val="none" w:sz="0" w:space="0" w:color="auto"/>
            <w:right w:val="none" w:sz="0" w:space="0" w:color="auto"/>
          </w:divBdr>
        </w:div>
        <w:div w:id="431634393">
          <w:marLeft w:val="0"/>
          <w:marRight w:val="0"/>
          <w:marTop w:val="300"/>
          <w:marBottom w:val="300"/>
          <w:divBdr>
            <w:top w:val="none" w:sz="0" w:space="0" w:color="auto"/>
            <w:left w:val="none" w:sz="0" w:space="0" w:color="auto"/>
            <w:bottom w:val="none" w:sz="0" w:space="0" w:color="auto"/>
            <w:right w:val="none" w:sz="0" w:space="0" w:color="auto"/>
          </w:divBdr>
        </w:div>
        <w:div w:id="401489921">
          <w:marLeft w:val="0"/>
          <w:marRight w:val="0"/>
          <w:marTop w:val="300"/>
          <w:marBottom w:val="300"/>
          <w:divBdr>
            <w:top w:val="none" w:sz="0" w:space="0" w:color="auto"/>
            <w:left w:val="none" w:sz="0" w:space="0" w:color="auto"/>
            <w:bottom w:val="none" w:sz="0" w:space="0" w:color="auto"/>
            <w:right w:val="none" w:sz="0" w:space="0" w:color="auto"/>
          </w:divBdr>
        </w:div>
        <w:div w:id="1880586392">
          <w:marLeft w:val="0"/>
          <w:marRight w:val="0"/>
          <w:marTop w:val="300"/>
          <w:marBottom w:val="300"/>
          <w:divBdr>
            <w:top w:val="none" w:sz="0" w:space="0" w:color="auto"/>
            <w:left w:val="none" w:sz="0" w:space="0" w:color="auto"/>
            <w:bottom w:val="none" w:sz="0" w:space="0" w:color="auto"/>
            <w:right w:val="none" w:sz="0" w:space="0" w:color="auto"/>
          </w:divBdr>
        </w:div>
        <w:div w:id="2044357186">
          <w:marLeft w:val="0"/>
          <w:marRight w:val="0"/>
          <w:marTop w:val="300"/>
          <w:marBottom w:val="300"/>
          <w:divBdr>
            <w:top w:val="none" w:sz="0" w:space="0" w:color="auto"/>
            <w:left w:val="none" w:sz="0" w:space="0" w:color="auto"/>
            <w:bottom w:val="none" w:sz="0" w:space="0" w:color="auto"/>
            <w:right w:val="none" w:sz="0" w:space="0" w:color="auto"/>
          </w:divBdr>
        </w:div>
        <w:div w:id="132794447">
          <w:marLeft w:val="0"/>
          <w:marRight w:val="0"/>
          <w:marTop w:val="300"/>
          <w:marBottom w:val="300"/>
          <w:divBdr>
            <w:top w:val="none" w:sz="0" w:space="0" w:color="auto"/>
            <w:left w:val="none" w:sz="0" w:space="0" w:color="auto"/>
            <w:bottom w:val="none" w:sz="0" w:space="0" w:color="auto"/>
            <w:right w:val="none" w:sz="0" w:space="0" w:color="auto"/>
          </w:divBdr>
        </w:div>
        <w:div w:id="372192150">
          <w:marLeft w:val="0"/>
          <w:marRight w:val="0"/>
          <w:marTop w:val="300"/>
          <w:marBottom w:val="300"/>
          <w:divBdr>
            <w:top w:val="none" w:sz="0" w:space="0" w:color="auto"/>
            <w:left w:val="none" w:sz="0" w:space="0" w:color="auto"/>
            <w:bottom w:val="none" w:sz="0" w:space="0" w:color="auto"/>
            <w:right w:val="none" w:sz="0" w:space="0" w:color="auto"/>
          </w:divBdr>
        </w:div>
        <w:div w:id="157769027">
          <w:marLeft w:val="0"/>
          <w:marRight w:val="0"/>
          <w:marTop w:val="300"/>
          <w:marBottom w:val="300"/>
          <w:divBdr>
            <w:top w:val="none" w:sz="0" w:space="0" w:color="auto"/>
            <w:left w:val="none" w:sz="0" w:space="0" w:color="auto"/>
            <w:bottom w:val="none" w:sz="0" w:space="0" w:color="auto"/>
            <w:right w:val="none" w:sz="0" w:space="0" w:color="auto"/>
          </w:divBdr>
        </w:div>
        <w:div w:id="1767922551">
          <w:marLeft w:val="0"/>
          <w:marRight w:val="0"/>
          <w:marTop w:val="300"/>
          <w:marBottom w:val="300"/>
          <w:divBdr>
            <w:top w:val="none" w:sz="0" w:space="0" w:color="auto"/>
            <w:left w:val="none" w:sz="0" w:space="0" w:color="auto"/>
            <w:bottom w:val="none" w:sz="0" w:space="0" w:color="auto"/>
            <w:right w:val="none" w:sz="0" w:space="0" w:color="auto"/>
          </w:divBdr>
        </w:div>
        <w:div w:id="307827045">
          <w:marLeft w:val="0"/>
          <w:marRight w:val="0"/>
          <w:marTop w:val="300"/>
          <w:marBottom w:val="300"/>
          <w:divBdr>
            <w:top w:val="none" w:sz="0" w:space="0" w:color="auto"/>
            <w:left w:val="none" w:sz="0" w:space="0" w:color="auto"/>
            <w:bottom w:val="none" w:sz="0" w:space="0" w:color="auto"/>
            <w:right w:val="none" w:sz="0" w:space="0" w:color="auto"/>
          </w:divBdr>
        </w:div>
        <w:div w:id="1816140751">
          <w:marLeft w:val="0"/>
          <w:marRight w:val="0"/>
          <w:marTop w:val="300"/>
          <w:marBottom w:val="300"/>
          <w:divBdr>
            <w:top w:val="none" w:sz="0" w:space="0" w:color="auto"/>
            <w:left w:val="none" w:sz="0" w:space="0" w:color="auto"/>
            <w:bottom w:val="none" w:sz="0" w:space="0" w:color="auto"/>
            <w:right w:val="none" w:sz="0" w:space="0" w:color="auto"/>
          </w:divBdr>
        </w:div>
        <w:div w:id="1918704457">
          <w:marLeft w:val="0"/>
          <w:marRight w:val="0"/>
          <w:marTop w:val="300"/>
          <w:marBottom w:val="300"/>
          <w:divBdr>
            <w:top w:val="none" w:sz="0" w:space="0" w:color="auto"/>
            <w:left w:val="none" w:sz="0" w:space="0" w:color="auto"/>
            <w:bottom w:val="none" w:sz="0" w:space="0" w:color="auto"/>
            <w:right w:val="none" w:sz="0" w:space="0" w:color="auto"/>
          </w:divBdr>
        </w:div>
      </w:divsChild>
    </w:div>
    <w:div w:id="1681270127">
      <w:bodyDiv w:val="1"/>
      <w:marLeft w:val="0"/>
      <w:marRight w:val="0"/>
      <w:marTop w:val="0"/>
      <w:marBottom w:val="0"/>
      <w:divBdr>
        <w:top w:val="none" w:sz="0" w:space="0" w:color="auto"/>
        <w:left w:val="none" w:sz="0" w:space="0" w:color="auto"/>
        <w:bottom w:val="none" w:sz="0" w:space="0" w:color="auto"/>
        <w:right w:val="none" w:sz="0" w:space="0" w:color="auto"/>
      </w:divBdr>
    </w:div>
    <w:div w:id="170212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6138B1-A3EB-484C-A442-AC3EF9698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1</Pages>
  <Words>34938</Words>
  <Characters>199150</Characters>
  <Application>Microsoft Office Word</Application>
  <DocSecurity>0</DocSecurity>
  <Lines>1659</Lines>
  <Paragraphs>467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Пинтер Галина Ивановна</dc:creator>
  <cp:lastModifiedBy>Администратор</cp:lastModifiedBy>
  <cp:revision>51</cp:revision>
  <cp:lastPrinted>2023-08-22T05:39:00Z</cp:lastPrinted>
  <dcterms:created xsi:type="dcterms:W3CDTF">2022-04-28T16:10:00Z</dcterms:created>
  <dcterms:modified xsi:type="dcterms:W3CDTF">2023-08-31T05:37:00Z</dcterms:modified>
</cp:coreProperties>
</file>